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E45DBE" w:rsidRPr="00531E1C" w:rsidRDefault="00E45DBE">
      <w:pPr>
        <w:spacing w:line="360" w:lineRule="auto"/>
        <w:jc w:val="center"/>
        <w:rPr>
          <w:rFonts w:cs="Times New Roman"/>
        </w:rPr>
      </w:pPr>
      <w:r w:rsidRPr="00531E1C">
        <w:rPr>
          <w:rFonts w:cs="Times New Roman"/>
          <w:szCs w:val="28"/>
        </w:rPr>
        <w:t>Общество с ограниченной ответственностью «Ремонт и обслуживание контрольно-кассовой техники»</w:t>
      </w:r>
    </w:p>
    <w:p w:rsidR="00E45DBE" w:rsidRPr="00531E1C" w:rsidRDefault="00E45DBE">
      <w:pPr>
        <w:pStyle w:val="1e"/>
        <w:spacing w:line="360" w:lineRule="auto"/>
        <w:jc w:val="center"/>
        <w:rPr>
          <w:sz w:val="28"/>
        </w:rPr>
      </w:pPr>
    </w:p>
    <w:p w:rsidR="00E45DBE" w:rsidRPr="00531E1C" w:rsidRDefault="00E45DBE">
      <w:pPr>
        <w:pStyle w:val="1e"/>
        <w:spacing w:line="360" w:lineRule="auto"/>
        <w:rPr>
          <w:sz w:val="28"/>
        </w:rPr>
      </w:pPr>
    </w:p>
    <w:p w:rsidR="00E45DBE" w:rsidRPr="00531E1C" w:rsidRDefault="00E45DBE">
      <w:pPr>
        <w:rPr>
          <w:rFonts w:cs="Times New Roman"/>
        </w:rPr>
      </w:pPr>
      <w:r w:rsidRPr="00531E1C">
        <w:rPr>
          <w:rFonts w:cs="Times New Roman"/>
        </w:rPr>
        <w:tab/>
      </w:r>
      <w:r w:rsidRPr="00531E1C">
        <w:rPr>
          <w:rFonts w:cs="Times New Roman"/>
        </w:rPr>
        <w:tab/>
      </w:r>
      <w:r w:rsidRPr="00531E1C">
        <w:rPr>
          <w:rFonts w:cs="Times New Roman"/>
        </w:rPr>
        <w:tab/>
      </w:r>
      <w:r w:rsidRPr="00531E1C">
        <w:rPr>
          <w:rFonts w:cs="Times New Roman"/>
        </w:rPr>
        <w:tab/>
      </w:r>
      <w:r w:rsidRPr="00531E1C">
        <w:rPr>
          <w:rFonts w:cs="Times New Roman"/>
        </w:rPr>
        <w:tab/>
      </w:r>
      <w:r w:rsidRPr="00531E1C">
        <w:rPr>
          <w:rFonts w:cs="Times New Roman"/>
        </w:rPr>
        <w:tab/>
      </w:r>
      <w:r w:rsidRPr="00531E1C">
        <w:rPr>
          <w:rFonts w:cs="Times New Roman"/>
        </w:rPr>
        <w:tab/>
        <w:t>УТВЕРЖДАЮ</w:t>
      </w:r>
    </w:p>
    <w:p w:rsidR="00E45DBE" w:rsidRPr="00531E1C" w:rsidRDefault="00E45DBE">
      <w:pPr>
        <w:pStyle w:val="1e"/>
        <w:rPr>
          <w:sz w:val="28"/>
        </w:rPr>
      </w:pPr>
      <w:r w:rsidRPr="00531E1C">
        <w:rPr>
          <w:sz w:val="28"/>
        </w:rPr>
        <w:tab/>
      </w:r>
      <w:r w:rsidRPr="00531E1C">
        <w:rPr>
          <w:sz w:val="28"/>
        </w:rPr>
        <w:tab/>
      </w:r>
      <w:r w:rsidRPr="00531E1C">
        <w:rPr>
          <w:sz w:val="28"/>
        </w:rPr>
        <w:tab/>
      </w:r>
      <w:r w:rsidRPr="00531E1C">
        <w:rPr>
          <w:sz w:val="28"/>
        </w:rPr>
        <w:tab/>
      </w:r>
      <w:r w:rsidRPr="00531E1C">
        <w:rPr>
          <w:sz w:val="28"/>
        </w:rPr>
        <w:tab/>
      </w:r>
      <w:r w:rsidRPr="00531E1C">
        <w:rPr>
          <w:sz w:val="28"/>
        </w:rPr>
        <w:tab/>
      </w:r>
      <w:r w:rsidRPr="00531E1C">
        <w:rPr>
          <w:sz w:val="28"/>
        </w:rPr>
        <w:tab/>
        <w:t>Генеральный директор</w:t>
      </w:r>
    </w:p>
    <w:p w:rsidR="00E45DBE" w:rsidRPr="00531E1C" w:rsidRDefault="00E45DBE">
      <w:pPr>
        <w:pStyle w:val="1e"/>
        <w:spacing w:line="360" w:lineRule="auto"/>
        <w:rPr>
          <w:sz w:val="28"/>
          <w:szCs w:val="28"/>
        </w:rPr>
      </w:pPr>
      <w:r w:rsidRPr="00531E1C">
        <w:rPr>
          <w:sz w:val="28"/>
        </w:rPr>
        <w:tab/>
      </w:r>
      <w:r w:rsidRPr="00531E1C">
        <w:rPr>
          <w:sz w:val="28"/>
        </w:rPr>
        <w:tab/>
      </w:r>
      <w:r w:rsidRPr="00531E1C">
        <w:rPr>
          <w:sz w:val="28"/>
        </w:rPr>
        <w:tab/>
      </w:r>
      <w:r w:rsidRPr="00531E1C">
        <w:rPr>
          <w:sz w:val="28"/>
        </w:rPr>
        <w:tab/>
      </w:r>
      <w:r w:rsidRPr="00531E1C">
        <w:rPr>
          <w:sz w:val="28"/>
        </w:rPr>
        <w:tab/>
      </w:r>
      <w:r w:rsidRPr="00531E1C">
        <w:rPr>
          <w:sz w:val="28"/>
        </w:rPr>
        <w:tab/>
      </w:r>
      <w:r w:rsidRPr="00531E1C">
        <w:rPr>
          <w:sz w:val="28"/>
        </w:rPr>
        <w:tab/>
      </w:r>
      <w:r w:rsidR="00D647D3" w:rsidRPr="00D647D3">
        <w:rPr>
          <w:sz w:val="28"/>
          <w:szCs w:val="28"/>
        </w:rPr>
        <w:t>ООО «РОККаТ»</w:t>
      </w:r>
      <w:bookmarkStart w:id="0" w:name="_GoBack"/>
      <w:bookmarkEnd w:id="0"/>
    </w:p>
    <w:p w:rsidR="00E45DBE" w:rsidRPr="00531E1C" w:rsidRDefault="00E45DBE">
      <w:pPr>
        <w:pStyle w:val="1e"/>
        <w:spacing w:line="360" w:lineRule="auto"/>
        <w:ind w:left="720" w:firstLine="380"/>
        <w:jc w:val="center"/>
      </w:pPr>
      <w:r w:rsidRPr="00531E1C">
        <w:rPr>
          <w:sz w:val="28"/>
          <w:szCs w:val="28"/>
        </w:rPr>
        <w:tab/>
      </w:r>
      <w:r w:rsidRPr="00531E1C">
        <w:rPr>
          <w:sz w:val="28"/>
          <w:szCs w:val="28"/>
        </w:rPr>
        <w:tab/>
      </w:r>
      <w:r w:rsidRPr="00531E1C">
        <w:rPr>
          <w:sz w:val="28"/>
          <w:szCs w:val="28"/>
        </w:rPr>
        <w:tab/>
      </w:r>
      <w:r w:rsidRPr="00531E1C">
        <w:rPr>
          <w:sz w:val="28"/>
          <w:szCs w:val="28"/>
        </w:rPr>
        <w:tab/>
      </w:r>
      <w:r w:rsidRPr="00531E1C">
        <w:rPr>
          <w:sz w:val="28"/>
          <w:szCs w:val="28"/>
        </w:rPr>
        <w:tab/>
      </w:r>
      <w:r w:rsidRPr="00531E1C">
        <w:rPr>
          <w:sz w:val="28"/>
          <w:szCs w:val="28"/>
        </w:rPr>
        <w:tab/>
        <w:t xml:space="preserve">                </w:t>
      </w:r>
      <w:r w:rsidR="00D647D3" w:rsidRPr="00D647D3">
        <w:rPr>
          <w:sz w:val="28"/>
          <w:szCs w:val="28"/>
        </w:rPr>
        <w:t>Фокин Александр Иванович</w:t>
      </w:r>
    </w:p>
    <w:p w:rsidR="00E45DBE" w:rsidRPr="00531E1C" w:rsidRDefault="00E45DBE">
      <w:pPr>
        <w:rPr>
          <w:rFonts w:cs="Times New Roman"/>
        </w:rPr>
      </w:pPr>
    </w:p>
    <w:p w:rsidR="00E45DBE" w:rsidRPr="00531E1C" w:rsidRDefault="00E45DBE">
      <w:pPr>
        <w:rPr>
          <w:rFonts w:cs="Times New Roman"/>
        </w:rPr>
      </w:pPr>
    </w:p>
    <w:p w:rsidR="00E45DBE" w:rsidRPr="00531E1C" w:rsidRDefault="00E45DBE">
      <w:pPr>
        <w:rPr>
          <w:rFonts w:cs="Times New Roman"/>
        </w:rPr>
      </w:pPr>
    </w:p>
    <w:p w:rsidR="00E45DBE" w:rsidRPr="00531E1C" w:rsidRDefault="00E45DBE">
      <w:pPr>
        <w:rPr>
          <w:rFonts w:cs="Times New Roman"/>
        </w:rPr>
      </w:pPr>
    </w:p>
    <w:p w:rsidR="00E45DBE" w:rsidRPr="00531E1C" w:rsidRDefault="00E45DBE">
      <w:pPr>
        <w:rPr>
          <w:rFonts w:cs="Times New Roman"/>
        </w:rPr>
      </w:pPr>
    </w:p>
    <w:p w:rsidR="00E45DBE" w:rsidRPr="00531E1C" w:rsidRDefault="00E45DBE">
      <w:pPr>
        <w:rPr>
          <w:rFonts w:cs="Times New Roman"/>
        </w:rPr>
      </w:pPr>
    </w:p>
    <w:p w:rsidR="00E45DBE" w:rsidRPr="00531E1C" w:rsidRDefault="00E45DBE">
      <w:pPr>
        <w:rPr>
          <w:rFonts w:cs="Times New Roman"/>
        </w:rPr>
      </w:pPr>
    </w:p>
    <w:p w:rsidR="00E45DBE" w:rsidRPr="00531E1C" w:rsidRDefault="00E45DBE">
      <w:pPr>
        <w:pStyle w:val="1e"/>
        <w:spacing w:line="360" w:lineRule="auto"/>
        <w:jc w:val="center"/>
        <w:rPr>
          <w:b/>
          <w:bCs/>
          <w:caps/>
          <w:sz w:val="28"/>
          <w:szCs w:val="28"/>
        </w:rPr>
      </w:pPr>
      <w:r w:rsidRPr="00531E1C">
        <w:rPr>
          <w:caps/>
          <w:sz w:val="28"/>
          <w:szCs w:val="28"/>
        </w:rPr>
        <w:t>КОНТРОЛЬНО-КАССОВАЯ ТЕХНИКА</w:t>
      </w:r>
    </w:p>
    <w:p w:rsidR="00E45DBE" w:rsidRPr="00531E1C" w:rsidRDefault="00E45DBE">
      <w:pPr>
        <w:pStyle w:val="1e"/>
        <w:spacing w:line="360" w:lineRule="auto"/>
        <w:jc w:val="center"/>
        <w:rPr>
          <w:b/>
          <w:bCs/>
          <w:sz w:val="32"/>
          <w:szCs w:val="32"/>
        </w:rPr>
      </w:pPr>
      <w:r w:rsidRPr="00531E1C">
        <w:rPr>
          <w:b/>
          <w:bCs/>
          <w:caps/>
          <w:sz w:val="28"/>
          <w:szCs w:val="28"/>
        </w:rPr>
        <w:t>МЕЩЕРА-0</w:t>
      </w:r>
      <w:r w:rsidR="00202AEA" w:rsidRPr="00202AEA">
        <w:rPr>
          <w:b/>
          <w:bCs/>
          <w:caps/>
          <w:sz w:val="28"/>
          <w:szCs w:val="28"/>
        </w:rPr>
        <w:t>1</w:t>
      </w:r>
      <w:r w:rsidRPr="00531E1C">
        <w:rPr>
          <w:b/>
          <w:bCs/>
          <w:caps/>
          <w:sz w:val="28"/>
          <w:szCs w:val="28"/>
        </w:rPr>
        <w:t>-Ф</w:t>
      </w:r>
    </w:p>
    <w:p w:rsidR="00E45DBE" w:rsidRPr="00531E1C" w:rsidRDefault="00E45DBE">
      <w:pPr>
        <w:pStyle w:val="a0"/>
        <w:jc w:val="center"/>
        <w:rPr>
          <w:rFonts w:cs="Times New Roman"/>
          <w:b/>
          <w:bCs/>
          <w:sz w:val="32"/>
          <w:szCs w:val="32"/>
        </w:rPr>
      </w:pPr>
    </w:p>
    <w:p w:rsidR="00E45DBE" w:rsidRPr="00531E1C" w:rsidRDefault="00E45DBE">
      <w:pPr>
        <w:pStyle w:val="a0"/>
        <w:jc w:val="center"/>
        <w:rPr>
          <w:rFonts w:cs="Times New Roman"/>
        </w:rPr>
      </w:pPr>
      <w:r w:rsidRPr="00531E1C">
        <w:rPr>
          <w:rFonts w:cs="Times New Roman"/>
          <w:b/>
          <w:bCs/>
          <w:szCs w:val="28"/>
        </w:rPr>
        <w:t>РУКОВОДСТВО ПО ЭКСПЛУАТАЦИИ</w:t>
      </w:r>
    </w:p>
    <w:p w:rsidR="00E45DBE" w:rsidRPr="00531E1C" w:rsidRDefault="00E45DBE"/>
    <w:p w:rsidR="00E45DBE" w:rsidRPr="00531E1C" w:rsidRDefault="00E45DBE"/>
    <w:p w:rsidR="00E45DBE" w:rsidRPr="00531E1C" w:rsidRDefault="00E45DBE"/>
    <w:p w:rsidR="00E45DBE" w:rsidRPr="00531E1C" w:rsidRDefault="00E45DBE"/>
    <w:p w:rsidR="00E45DBE" w:rsidRPr="00531E1C" w:rsidRDefault="00E45DBE"/>
    <w:p w:rsidR="00E45DBE" w:rsidRPr="00531E1C" w:rsidRDefault="00E45DBE"/>
    <w:p w:rsidR="00E45DBE" w:rsidRPr="00531E1C" w:rsidRDefault="00E45DBE"/>
    <w:p w:rsidR="00E45DBE" w:rsidRPr="00531E1C" w:rsidRDefault="00E45DBE"/>
    <w:p w:rsidR="00E45DBE" w:rsidRPr="00531E1C" w:rsidRDefault="00E45DBE"/>
    <w:p w:rsidR="00E45DBE" w:rsidRPr="00531E1C" w:rsidRDefault="00E45DBE"/>
    <w:p w:rsidR="00E45DBE" w:rsidRPr="00531E1C" w:rsidRDefault="00E45DBE">
      <w:pPr>
        <w:ind w:left="7090"/>
        <w:rPr>
          <w:szCs w:val="28"/>
        </w:rPr>
      </w:pPr>
      <w:r w:rsidRPr="00531E1C">
        <w:tab/>
      </w:r>
    </w:p>
    <w:p w:rsidR="00E45DBE" w:rsidRPr="00531E1C" w:rsidRDefault="00E45DBE">
      <w:pPr>
        <w:ind w:left="7799"/>
        <w:rPr>
          <w:szCs w:val="28"/>
        </w:rPr>
      </w:pPr>
    </w:p>
    <w:p w:rsidR="00E45DBE" w:rsidRPr="00531E1C" w:rsidRDefault="00E45DBE">
      <w:pPr>
        <w:ind w:left="7799"/>
        <w:rPr>
          <w:szCs w:val="28"/>
        </w:rPr>
      </w:pPr>
    </w:p>
    <w:p w:rsidR="00E45DBE" w:rsidRPr="00531E1C" w:rsidRDefault="00E45DBE">
      <w:pPr>
        <w:jc w:val="center"/>
        <w:rPr>
          <w:b/>
          <w:sz w:val="32"/>
        </w:rPr>
      </w:pPr>
    </w:p>
    <w:p w:rsidR="00E45DBE" w:rsidRPr="00531E1C" w:rsidRDefault="00E45DBE">
      <w:pPr>
        <w:jc w:val="center"/>
        <w:rPr>
          <w:b/>
          <w:sz w:val="32"/>
        </w:rPr>
      </w:pPr>
    </w:p>
    <w:p w:rsidR="00E45DBE" w:rsidRPr="00531E1C" w:rsidRDefault="00E45DBE">
      <w:pPr>
        <w:jc w:val="center"/>
        <w:rPr>
          <w:b/>
          <w:sz w:val="32"/>
        </w:rPr>
      </w:pPr>
    </w:p>
    <w:p w:rsidR="00E45DBE" w:rsidRPr="00531E1C" w:rsidRDefault="00E45DBE">
      <w:pPr>
        <w:jc w:val="center"/>
        <w:rPr>
          <w:b/>
          <w:sz w:val="32"/>
        </w:rPr>
      </w:pPr>
    </w:p>
    <w:p w:rsidR="00E45DBE" w:rsidRPr="00531E1C" w:rsidRDefault="00E45DBE">
      <w:pPr>
        <w:jc w:val="center"/>
        <w:rPr>
          <w:rFonts w:cs="Times New Roman"/>
        </w:rPr>
        <w:sectPr w:rsidR="00E45DBE" w:rsidRPr="00531E1C">
          <w:footerReference w:type="default" r:id="rId8"/>
          <w:footerReference w:type="first" r:id="rId9"/>
          <w:pgSz w:w="11906" w:h="16838"/>
          <w:pgMar w:top="1134" w:right="1134" w:bottom="1647" w:left="1134" w:header="720" w:footer="1134" w:gutter="0"/>
          <w:cols w:space="720"/>
          <w:titlePg/>
          <w:docGrid w:linePitch="360"/>
        </w:sectPr>
      </w:pPr>
      <w:r w:rsidRPr="00531E1C">
        <w:rPr>
          <w:b/>
          <w:sz w:val="32"/>
        </w:rPr>
        <w:t>2017</w:t>
      </w:r>
    </w:p>
    <w:p w:rsidR="00E45DBE" w:rsidRPr="00531E1C" w:rsidRDefault="00E45DBE">
      <w:pPr>
        <w:pStyle w:val="19"/>
        <w:jc w:val="center"/>
      </w:pPr>
      <w:r w:rsidRPr="00531E1C">
        <w:rPr>
          <w:rFonts w:ascii="Times New Roman" w:hAnsi="Times New Roman" w:cs="Times New Roman"/>
        </w:rPr>
        <w:lastRenderedPageBreak/>
        <w:t>Содержание</w:t>
      </w:r>
    </w:p>
    <w:p w:rsidR="009C7E04" w:rsidRPr="00531E1C" w:rsidRDefault="00E45DBE">
      <w:pPr>
        <w:pStyle w:val="1a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531E1C">
        <w:fldChar w:fldCharType="begin"/>
      </w:r>
      <w:r w:rsidRPr="00531E1C">
        <w:instrText xml:space="preserve"> TOC \f \o "1-9" \t "Стиль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Знак,2,Заголовок 10,9" \h</w:instrText>
      </w:r>
      <w:r w:rsidRPr="00531E1C">
        <w:fldChar w:fldCharType="separate"/>
      </w:r>
      <w:hyperlink w:anchor="_Toc515273092" w:history="1">
        <w:r w:rsidR="009C7E04" w:rsidRPr="00531E1C">
          <w:rPr>
            <w:rStyle w:val="a6"/>
            <w:noProof/>
          </w:rPr>
          <w:t>Введение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_Toc515273092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3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D647D3">
      <w:pPr>
        <w:pStyle w:val="1a"/>
        <w:tabs>
          <w:tab w:val="left" w:pos="56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093" w:history="1">
        <w:r w:rsidR="009C7E04" w:rsidRPr="00531E1C">
          <w:rPr>
            <w:rStyle w:val="a6"/>
            <w:noProof/>
          </w:rPr>
          <w:t>1.</w:t>
        </w:r>
        <w:r w:rsidR="009C7E04" w:rsidRPr="00531E1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/>
          </w:rPr>
          <w:tab/>
        </w:r>
        <w:r w:rsidR="009C7E04" w:rsidRPr="00531E1C">
          <w:rPr>
            <w:rStyle w:val="a6"/>
            <w:noProof/>
          </w:rPr>
          <w:t>Общие указания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_Toc515273093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3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D647D3" w:rsidP="009C7E04">
      <w:pPr>
        <w:pStyle w:val="26"/>
        <w:rPr>
          <w:rFonts w:asciiTheme="minorHAnsi" w:eastAsiaTheme="minorEastAsia" w:hAnsiTheme="minorHAnsi" w:cstheme="minorBidi"/>
          <w:kern w:val="0"/>
          <w:sz w:val="22"/>
          <w:szCs w:val="22"/>
          <w:lang w:eastAsia="ru-RU"/>
        </w:rPr>
      </w:pPr>
      <w:hyperlink w:anchor="_Toc515273094" w:history="1">
        <w:r w:rsidR="009C7E04" w:rsidRPr="00531E1C">
          <w:rPr>
            <w:rStyle w:val="a6"/>
          </w:rPr>
          <w:t>1.1. Взаимодействие с ФНС через ОФД</w:t>
        </w:r>
        <w:r w:rsidR="009C7E04" w:rsidRPr="00531E1C">
          <w:tab/>
        </w:r>
        <w:r w:rsidR="009C7E04" w:rsidRPr="00531E1C">
          <w:fldChar w:fldCharType="begin"/>
        </w:r>
        <w:r w:rsidR="009C7E04" w:rsidRPr="00531E1C">
          <w:instrText xml:space="preserve"> PAGEREF _Toc515273094 \h </w:instrText>
        </w:r>
        <w:r w:rsidR="009C7E04" w:rsidRPr="00531E1C">
          <w:fldChar w:fldCharType="separate"/>
        </w:r>
        <w:r w:rsidR="009C7E04" w:rsidRPr="00531E1C">
          <w:t>6</w:t>
        </w:r>
        <w:r w:rsidR="009C7E04" w:rsidRPr="00531E1C">
          <w:fldChar w:fldCharType="end"/>
        </w:r>
      </w:hyperlink>
    </w:p>
    <w:p w:rsidR="009C7E04" w:rsidRPr="00531E1C" w:rsidRDefault="00D647D3">
      <w:pPr>
        <w:pStyle w:val="1a"/>
        <w:tabs>
          <w:tab w:val="left" w:pos="56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095" w:history="1">
        <w:r w:rsidR="009C7E04" w:rsidRPr="00531E1C">
          <w:rPr>
            <w:rStyle w:val="a6"/>
            <w:noProof/>
          </w:rPr>
          <w:t>2.</w:t>
        </w:r>
        <w:r w:rsidR="009C7E04" w:rsidRPr="00531E1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/>
          </w:rPr>
          <w:tab/>
        </w:r>
        <w:r w:rsidR="009C7E04" w:rsidRPr="00531E1C">
          <w:rPr>
            <w:rStyle w:val="a6"/>
            <w:noProof/>
          </w:rPr>
          <w:t>Основные сведения о ККТ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_Toc515273095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8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D647D3">
      <w:pPr>
        <w:pStyle w:val="1a"/>
        <w:tabs>
          <w:tab w:val="left" w:pos="56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096" w:history="1">
        <w:r w:rsidR="009C7E04" w:rsidRPr="00531E1C">
          <w:rPr>
            <w:rStyle w:val="a6"/>
            <w:noProof/>
          </w:rPr>
          <w:t>3.</w:t>
        </w:r>
        <w:r w:rsidR="009C7E04" w:rsidRPr="00531E1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/>
          </w:rPr>
          <w:tab/>
        </w:r>
        <w:r w:rsidR="009C7E04" w:rsidRPr="00531E1C">
          <w:rPr>
            <w:rStyle w:val="a6"/>
            <w:noProof/>
          </w:rPr>
          <w:t>Описание ККТ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_Toc515273096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9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D647D3">
      <w:pPr>
        <w:pStyle w:val="1a"/>
        <w:tabs>
          <w:tab w:val="left" w:pos="56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097" w:history="1">
        <w:r w:rsidR="009C7E04" w:rsidRPr="00531E1C">
          <w:rPr>
            <w:rStyle w:val="a6"/>
            <w:noProof/>
          </w:rPr>
          <w:t>4.</w:t>
        </w:r>
        <w:r w:rsidR="009C7E04" w:rsidRPr="00531E1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/>
          </w:rPr>
          <w:tab/>
        </w:r>
        <w:r w:rsidR="009C7E04" w:rsidRPr="00531E1C">
          <w:rPr>
            <w:rStyle w:val="a6"/>
            <w:noProof/>
          </w:rPr>
          <w:t>Маркировка ККТ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_Toc515273097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11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D647D3">
      <w:pPr>
        <w:pStyle w:val="1a"/>
        <w:tabs>
          <w:tab w:val="left" w:pos="56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098" w:history="1">
        <w:r w:rsidR="009C7E04" w:rsidRPr="00531E1C">
          <w:rPr>
            <w:rStyle w:val="a6"/>
            <w:noProof/>
          </w:rPr>
          <w:t>5.</w:t>
        </w:r>
        <w:r w:rsidR="009C7E04" w:rsidRPr="00531E1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/>
          </w:rPr>
          <w:tab/>
        </w:r>
        <w:r w:rsidR="009C7E04" w:rsidRPr="00531E1C">
          <w:rPr>
            <w:rStyle w:val="a6"/>
            <w:noProof/>
          </w:rPr>
          <w:t>Комплектность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_Toc515273098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12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D647D3">
      <w:pPr>
        <w:pStyle w:val="1a"/>
        <w:tabs>
          <w:tab w:val="left" w:pos="56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099" w:history="1">
        <w:r w:rsidR="009C7E04" w:rsidRPr="00531E1C">
          <w:rPr>
            <w:rStyle w:val="a6"/>
            <w:noProof/>
          </w:rPr>
          <w:t>6.</w:t>
        </w:r>
        <w:r w:rsidR="009C7E04" w:rsidRPr="00531E1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/>
          </w:rPr>
          <w:tab/>
        </w:r>
        <w:r w:rsidR="009C7E04" w:rsidRPr="00531E1C">
          <w:rPr>
            <w:rStyle w:val="a6"/>
            <w:noProof/>
          </w:rPr>
          <w:t>Требования безопасности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_Toc515273099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13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D647D3">
      <w:pPr>
        <w:pStyle w:val="1a"/>
        <w:tabs>
          <w:tab w:val="left" w:pos="56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100" w:history="1">
        <w:r w:rsidR="009C7E04" w:rsidRPr="00531E1C">
          <w:rPr>
            <w:rStyle w:val="a6"/>
            <w:noProof/>
          </w:rPr>
          <w:t>7.</w:t>
        </w:r>
        <w:r w:rsidR="009C7E04" w:rsidRPr="00531E1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/>
          </w:rPr>
          <w:tab/>
        </w:r>
        <w:r w:rsidR="009C7E04" w:rsidRPr="00531E1C">
          <w:rPr>
            <w:rStyle w:val="a6"/>
            <w:noProof/>
          </w:rPr>
          <w:t>Заправка чековой ленты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_Toc515273100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14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D647D3">
      <w:pPr>
        <w:pStyle w:val="1a"/>
        <w:tabs>
          <w:tab w:val="left" w:pos="56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101" w:history="1">
        <w:r w:rsidR="009C7E04" w:rsidRPr="00531E1C">
          <w:rPr>
            <w:rStyle w:val="a6"/>
            <w:noProof/>
          </w:rPr>
          <w:t>8.</w:t>
        </w:r>
        <w:r w:rsidR="009C7E04" w:rsidRPr="00531E1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/>
          </w:rPr>
          <w:tab/>
        </w:r>
        <w:r w:rsidR="009C7E04" w:rsidRPr="00531E1C">
          <w:rPr>
            <w:rStyle w:val="a6"/>
            <w:noProof/>
          </w:rPr>
          <w:t>Начало работы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_Toc515273101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15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D647D3">
      <w:pPr>
        <w:pStyle w:val="1a"/>
        <w:tabs>
          <w:tab w:val="left" w:pos="56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102" w:history="1">
        <w:r w:rsidR="009C7E04" w:rsidRPr="00531E1C">
          <w:rPr>
            <w:rStyle w:val="a6"/>
            <w:noProof/>
          </w:rPr>
          <w:t>9.</w:t>
        </w:r>
        <w:r w:rsidR="009C7E04" w:rsidRPr="00531E1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/>
          </w:rPr>
          <w:tab/>
        </w:r>
        <w:r w:rsidR="009C7E04" w:rsidRPr="00531E1C">
          <w:rPr>
            <w:rStyle w:val="a6"/>
            <w:noProof/>
          </w:rPr>
          <w:t>Работа с экранной клавиатурой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_Toc515273102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16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D647D3">
      <w:pPr>
        <w:pStyle w:val="1a"/>
        <w:tabs>
          <w:tab w:val="left" w:pos="849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103" w:history="1">
        <w:r w:rsidR="009C7E04" w:rsidRPr="00531E1C">
          <w:rPr>
            <w:rStyle w:val="a6"/>
            <w:noProof/>
          </w:rPr>
          <w:t>10.</w:t>
        </w:r>
        <w:r w:rsidR="009C7E04" w:rsidRPr="00531E1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/>
          </w:rPr>
          <w:tab/>
        </w:r>
        <w:r w:rsidR="009C7E04" w:rsidRPr="00531E1C">
          <w:rPr>
            <w:rStyle w:val="a6"/>
            <w:noProof/>
          </w:rPr>
          <w:t>Меню ККТ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_Toc515273103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19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D647D3">
      <w:pPr>
        <w:pStyle w:val="1a"/>
        <w:tabs>
          <w:tab w:val="left" w:pos="56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104" w:history="1">
        <w:r w:rsidR="009C7E04" w:rsidRPr="00531E1C">
          <w:rPr>
            <w:rStyle w:val="a6"/>
            <w:noProof/>
          </w:rPr>
          <w:t>11.</w:t>
        </w:r>
        <w:r w:rsidR="009C7E04" w:rsidRPr="00531E1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/>
          </w:rPr>
          <w:tab/>
        </w:r>
        <w:r w:rsidR="009C7E04" w:rsidRPr="00531E1C">
          <w:rPr>
            <w:rStyle w:val="a6"/>
            <w:noProof/>
          </w:rPr>
          <w:t>Кассовый режим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_Toc515273104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21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D647D3" w:rsidP="009C7E04">
      <w:pPr>
        <w:pStyle w:val="26"/>
        <w:rPr>
          <w:rFonts w:asciiTheme="minorHAnsi" w:eastAsiaTheme="minorEastAsia" w:hAnsiTheme="minorHAnsi" w:cstheme="minorBidi"/>
          <w:kern w:val="0"/>
          <w:sz w:val="22"/>
          <w:szCs w:val="22"/>
          <w:lang w:eastAsia="ru-RU"/>
        </w:rPr>
      </w:pPr>
      <w:hyperlink w:anchor="_Toc515273105" w:history="1">
        <w:r w:rsidR="009C7E04" w:rsidRPr="00531E1C">
          <w:rPr>
            <w:rStyle w:val="a6"/>
          </w:rPr>
          <w:t>1.6. Открытие смены</w:t>
        </w:r>
        <w:r w:rsidR="009C7E04" w:rsidRPr="00531E1C">
          <w:tab/>
        </w:r>
        <w:r w:rsidR="009C7E04" w:rsidRPr="00531E1C">
          <w:fldChar w:fldCharType="begin"/>
        </w:r>
        <w:r w:rsidR="009C7E04" w:rsidRPr="00531E1C">
          <w:instrText xml:space="preserve"> PAGEREF _Toc515273105 \h </w:instrText>
        </w:r>
        <w:r w:rsidR="009C7E04" w:rsidRPr="00531E1C">
          <w:fldChar w:fldCharType="separate"/>
        </w:r>
        <w:r w:rsidR="009C7E04" w:rsidRPr="00531E1C">
          <w:t>21</w:t>
        </w:r>
        <w:r w:rsidR="009C7E04" w:rsidRPr="00531E1C">
          <w:fldChar w:fldCharType="end"/>
        </w:r>
      </w:hyperlink>
    </w:p>
    <w:p w:rsidR="009C7E04" w:rsidRPr="00531E1C" w:rsidRDefault="00D647D3" w:rsidP="009C7E04">
      <w:pPr>
        <w:pStyle w:val="26"/>
        <w:rPr>
          <w:rFonts w:asciiTheme="minorHAnsi" w:eastAsiaTheme="minorEastAsia" w:hAnsiTheme="minorHAnsi" w:cstheme="minorBidi"/>
          <w:kern w:val="0"/>
          <w:sz w:val="22"/>
          <w:szCs w:val="22"/>
          <w:lang w:eastAsia="ru-RU"/>
        </w:rPr>
      </w:pPr>
      <w:hyperlink w:anchor="_Toc515273106" w:history="1">
        <w:r w:rsidR="009C7E04" w:rsidRPr="00531E1C">
          <w:rPr>
            <w:rStyle w:val="a6"/>
          </w:rPr>
          <w:t>1.7. Открытие чека</w:t>
        </w:r>
        <w:r w:rsidR="009C7E04" w:rsidRPr="00531E1C">
          <w:tab/>
        </w:r>
        <w:r w:rsidR="009C7E04" w:rsidRPr="00531E1C">
          <w:fldChar w:fldCharType="begin"/>
        </w:r>
        <w:r w:rsidR="009C7E04" w:rsidRPr="00531E1C">
          <w:instrText xml:space="preserve"> PAGEREF _Toc515273106 \h </w:instrText>
        </w:r>
        <w:r w:rsidR="009C7E04" w:rsidRPr="00531E1C">
          <w:fldChar w:fldCharType="separate"/>
        </w:r>
        <w:r w:rsidR="009C7E04" w:rsidRPr="00531E1C">
          <w:t>23</w:t>
        </w:r>
        <w:r w:rsidR="009C7E04" w:rsidRPr="00531E1C">
          <w:fldChar w:fldCharType="end"/>
        </w:r>
      </w:hyperlink>
    </w:p>
    <w:p w:rsidR="009C7E04" w:rsidRPr="00531E1C" w:rsidRDefault="00D647D3" w:rsidP="009C7E04">
      <w:pPr>
        <w:pStyle w:val="26"/>
        <w:rPr>
          <w:rFonts w:asciiTheme="minorHAnsi" w:eastAsiaTheme="minorEastAsia" w:hAnsiTheme="minorHAnsi" w:cstheme="minorBidi"/>
          <w:kern w:val="0"/>
          <w:sz w:val="22"/>
          <w:szCs w:val="22"/>
          <w:lang w:eastAsia="ru-RU"/>
        </w:rPr>
      </w:pPr>
      <w:hyperlink w:anchor="_Toc515273107" w:history="1">
        <w:r w:rsidR="009C7E04" w:rsidRPr="00531E1C">
          <w:rPr>
            <w:rStyle w:val="a6"/>
          </w:rPr>
          <w:t>1.8. Добавление товарной позиции в чек</w:t>
        </w:r>
        <w:r w:rsidR="009C7E04" w:rsidRPr="00531E1C">
          <w:tab/>
        </w:r>
        <w:r w:rsidR="009C7E04" w:rsidRPr="00531E1C">
          <w:fldChar w:fldCharType="begin"/>
        </w:r>
        <w:r w:rsidR="009C7E04" w:rsidRPr="00531E1C">
          <w:instrText xml:space="preserve"> PAGEREF _Toc515273107 \h </w:instrText>
        </w:r>
        <w:r w:rsidR="009C7E04" w:rsidRPr="00531E1C">
          <w:fldChar w:fldCharType="separate"/>
        </w:r>
        <w:r w:rsidR="009C7E04" w:rsidRPr="00531E1C">
          <w:t>23</w:t>
        </w:r>
        <w:r w:rsidR="009C7E04" w:rsidRPr="00531E1C">
          <w:fldChar w:fldCharType="end"/>
        </w:r>
      </w:hyperlink>
    </w:p>
    <w:p w:rsidR="009C7E04" w:rsidRPr="00531E1C" w:rsidRDefault="00D647D3" w:rsidP="009C7E04">
      <w:pPr>
        <w:pStyle w:val="26"/>
        <w:rPr>
          <w:rFonts w:asciiTheme="minorHAnsi" w:eastAsiaTheme="minorEastAsia" w:hAnsiTheme="minorHAnsi" w:cstheme="minorBidi"/>
          <w:kern w:val="0"/>
          <w:sz w:val="22"/>
          <w:szCs w:val="22"/>
          <w:lang w:eastAsia="ru-RU"/>
        </w:rPr>
      </w:pPr>
      <w:hyperlink w:anchor="_Toc515273108" w:history="1">
        <w:r w:rsidR="009C7E04" w:rsidRPr="00531E1C">
          <w:rPr>
            <w:rStyle w:val="a6"/>
          </w:rPr>
          <w:t>1.9. Закрытие чека, оплата</w:t>
        </w:r>
        <w:r w:rsidR="009C7E04" w:rsidRPr="00531E1C">
          <w:tab/>
        </w:r>
        <w:r w:rsidR="009C7E04" w:rsidRPr="00531E1C">
          <w:fldChar w:fldCharType="begin"/>
        </w:r>
        <w:r w:rsidR="009C7E04" w:rsidRPr="00531E1C">
          <w:instrText xml:space="preserve"> PAGEREF _Toc515273108 \h </w:instrText>
        </w:r>
        <w:r w:rsidR="009C7E04" w:rsidRPr="00531E1C">
          <w:fldChar w:fldCharType="separate"/>
        </w:r>
        <w:r w:rsidR="009C7E04" w:rsidRPr="00531E1C">
          <w:t>27</w:t>
        </w:r>
        <w:r w:rsidR="009C7E04" w:rsidRPr="00531E1C">
          <w:fldChar w:fldCharType="end"/>
        </w:r>
      </w:hyperlink>
    </w:p>
    <w:p w:rsidR="009C7E04" w:rsidRPr="00531E1C" w:rsidRDefault="00D647D3" w:rsidP="009C7E04">
      <w:pPr>
        <w:pStyle w:val="26"/>
        <w:rPr>
          <w:rFonts w:asciiTheme="minorHAnsi" w:eastAsiaTheme="minorEastAsia" w:hAnsiTheme="minorHAnsi" w:cstheme="minorBidi"/>
          <w:kern w:val="0"/>
          <w:sz w:val="22"/>
          <w:szCs w:val="22"/>
          <w:lang w:eastAsia="ru-RU"/>
        </w:rPr>
      </w:pPr>
      <w:hyperlink w:anchor="_Toc515273109" w:history="1">
        <w:r w:rsidR="009C7E04" w:rsidRPr="00531E1C">
          <w:rPr>
            <w:rStyle w:val="a6"/>
          </w:rPr>
          <w:t>1.10. Общий вид кассового чека</w:t>
        </w:r>
        <w:r w:rsidR="009C7E04" w:rsidRPr="00531E1C">
          <w:tab/>
        </w:r>
        <w:r w:rsidR="009C7E04" w:rsidRPr="00531E1C">
          <w:fldChar w:fldCharType="begin"/>
        </w:r>
        <w:r w:rsidR="009C7E04" w:rsidRPr="00531E1C">
          <w:instrText xml:space="preserve"> PAGEREF _Toc515273109 \h </w:instrText>
        </w:r>
        <w:r w:rsidR="009C7E04" w:rsidRPr="00531E1C">
          <w:fldChar w:fldCharType="separate"/>
        </w:r>
        <w:r w:rsidR="009C7E04" w:rsidRPr="00531E1C">
          <w:t>29</w:t>
        </w:r>
        <w:r w:rsidR="009C7E04" w:rsidRPr="00531E1C">
          <w:fldChar w:fldCharType="end"/>
        </w:r>
      </w:hyperlink>
    </w:p>
    <w:p w:rsidR="009C7E04" w:rsidRPr="00531E1C" w:rsidRDefault="00D647D3" w:rsidP="009C7E04">
      <w:pPr>
        <w:pStyle w:val="26"/>
        <w:rPr>
          <w:rFonts w:asciiTheme="minorHAnsi" w:eastAsiaTheme="minorEastAsia" w:hAnsiTheme="minorHAnsi" w:cstheme="minorBidi"/>
          <w:kern w:val="0"/>
          <w:sz w:val="22"/>
          <w:szCs w:val="22"/>
          <w:lang w:eastAsia="ru-RU"/>
        </w:rPr>
      </w:pPr>
      <w:hyperlink w:anchor="_Toc515273110" w:history="1">
        <w:r w:rsidR="009C7E04" w:rsidRPr="00531E1C">
          <w:rPr>
            <w:rStyle w:val="a6"/>
          </w:rPr>
          <w:t>1.11. Внесение/выплата</w:t>
        </w:r>
        <w:r w:rsidR="009C7E04" w:rsidRPr="00531E1C">
          <w:tab/>
        </w:r>
        <w:r w:rsidR="009C7E04" w:rsidRPr="00531E1C">
          <w:fldChar w:fldCharType="begin"/>
        </w:r>
        <w:r w:rsidR="009C7E04" w:rsidRPr="00531E1C">
          <w:instrText xml:space="preserve"> PAGEREF _Toc515273110 \h </w:instrText>
        </w:r>
        <w:r w:rsidR="009C7E04" w:rsidRPr="00531E1C">
          <w:fldChar w:fldCharType="separate"/>
        </w:r>
        <w:r w:rsidR="009C7E04" w:rsidRPr="00531E1C">
          <w:t>30</w:t>
        </w:r>
        <w:r w:rsidR="009C7E04" w:rsidRPr="00531E1C">
          <w:fldChar w:fldCharType="end"/>
        </w:r>
      </w:hyperlink>
    </w:p>
    <w:p w:rsidR="009C7E04" w:rsidRPr="00531E1C" w:rsidRDefault="00D647D3" w:rsidP="009C7E04">
      <w:pPr>
        <w:pStyle w:val="26"/>
        <w:rPr>
          <w:rFonts w:asciiTheme="minorHAnsi" w:eastAsiaTheme="minorEastAsia" w:hAnsiTheme="minorHAnsi" w:cstheme="minorBidi"/>
          <w:kern w:val="0"/>
          <w:sz w:val="22"/>
          <w:szCs w:val="22"/>
          <w:lang w:eastAsia="ru-RU"/>
        </w:rPr>
      </w:pPr>
      <w:hyperlink w:anchor="_Toc515273111" w:history="1">
        <w:r w:rsidR="009C7E04" w:rsidRPr="00531E1C">
          <w:rPr>
            <w:rStyle w:val="a6"/>
          </w:rPr>
          <w:t>1.12. Закрытие смены</w:t>
        </w:r>
        <w:r w:rsidR="009C7E04" w:rsidRPr="00531E1C">
          <w:tab/>
        </w:r>
        <w:r w:rsidR="009C7E04" w:rsidRPr="00531E1C">
          <w:fldChar w:fldCharType="begin"/>
        </w:r>
        <w:r w:rsidR="009C7E04" w:rsidRPr="00531E1C">
          <w:instrText xml:space="preserve"> PAGEREF _Toc515273111 \h </w:instrText>
        </w:r>
        <w:r w:rsidR="009C7E04" w:rsidRPr="00531E1C">
          <w:fldChar w:fldCharType="separate"/>
        </w:r>
        <w:r w:rsidR="009C7E04" w:rsidRPr="00531E1C">
          <w:t>31</w:t>
        </w:r>
        <w:r w:rsidR="009C7E04" w:rsidRPr="00531E1C">
          <w:fldChar w:fldCharType="end"/>
        </w:r>
      </w:hyperlink>
    </w:p>
    <w:p w:rsidR="009C7E04" w:rsidRPr="00531E1C" w:rsidRDefault="00D647D3" w:rsidP="009C7E04">
      <w:pPr>
        <w:pStyle w:val="26"/>
        <w:rPr>
          <w:rFonts w:asciiTheme="minorHAnsi" w:eastAsiaTheme="minorEastAsia" w:hAnsiTheme="minorHAnsi" w:cstheme="minorBidi"/>
          <w:kern w:val="0"/>
          <w:sz w:val="22"/>
          <w:szCs w:val="22"/>
          <w:lang w:eastAsia="ru-RU"/>
        </w:rPr>
      </w:pPr>
      <w:hyperlink w:anchor="_Toc515273112" w:history="1">
        <w:r w:rsidR="009C7E04" w:rsidRPr="00531E1C">
          <w:rPr>
            <w:rStyle w:val="a6"/>
          </w:rPr>
          <w:t>1.13. Чек коррекции</w:t>
        </w:r>
        <w:r w:rsidR="009C7E04" w:rsidRPr="00531E1C">
          <w:tab/>
        </w:r>
        <w:r w:rsidR="009C7E04" w:rsidRPr="00531E1C">
          <w:fldChar w:fldCharType="begin"/>
        </w:r>
        <w:r w:rsidR="009C7E04" w:rsidRPr="00531E1C">
          <w:instrText xml:space="preserve"> PAGEREF _Toc515273112 \h </w:instrText>
        </w:r>
        <w:r w:rsidR="009C7E04" w:rsidRPr="00531E1C">
          <w:fldChar w:fldCharType="separate"/>
        </w:r>
        <w:r w:rsidR="009C7E04" w:rsidRPr="00531E1C">
          <w:t>32</w:t>
        </w:r>
        <w:r w:rsidR="009C7E04" w:rsidRPr="00531E1C">
          <w:fldChar w:fldCharType="end"/>
        </w:r>
      </w:hyperlink>
    </w:p>
    <w:p w:rsidR="009C7E04" w:rsidRPr="00531E1C" w:rsidRDefault="00D647D3">
      <w:pPr>
        <w:pStyle w:val="1a"/>
        <w:tabs>
          <w:tab w:val="left" w:pos="849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113" w:history="1">
        <w:r w:rsidR="009C7E04" w:rsidRPr="00531E1C">
          <w:rPr>
            <w:rStyle w:val="a6"/>
            <w:noProof/>
          </w:rPr>
          <w:t>12.</w:t>
        </w:r>
        <w:r w:rsidR="009C7E04" w:rsidRPr="00531E1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/>
          </w:rPr>
          <w:tab/>
        </w:r>
        <w:r w:rsidR="009C7E04" w:rsidRPr="00531E1C">
          <w:rPr>
            <w:rStyle w:val="a6"/>
            <w:noProof/>
          </w:rPr>
          <w:t>Порядок ввода ККТ в эксплуатацию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_Toc515273113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33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D647D3">
      <w:pPr>
        <w:pStyle w:val="1a"/>
        <w:tabs>
          <w:tab w:val="left" w:pos="849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114" w:history="1">
        <w:r w:rsidR="009C7E04" w:rsidRPr="00531E1C">
          <w:rPr>
            <w:rStyle w:val="a6"/>
            <w:noProof/>
          </w:rPr>
          <w:t>13.</w:t>
        </w:r>
        <w:r w:rsidR="009C7E04" w:rsidRPr="00531E1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/>
          </w:rPr>
          <w:tab/>
        </w:r>
        <w:r w:rsidR="009C7E04" w:rsidRPr="00531E1C">
          <w:rPr>
            <w:rStyle w:val="a6"/>
            <w:noProof/>
          </w:rPr>
          <w:t>Неполадки и их устранение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_Toc515273114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34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D647D3">
      <w:pPr>
        <w:pStyle w:val="1a"/>
        <w:tabs>
          <w:tab w:val="left" w:pos="849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115" w:history="1">
        <w:r w:rsidR="009C7E04" w:rsidRPr="00531E1C">
          <w:rPr>
            <w:rStyle w:val="a6"/>
            <w:noProof/>
          </w:rPr>
          <w:t>14.</w:t>
        </w:r>
        <w:r w:rsidR="009C7E04" w:rsidRPr="00531E1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/>
          </w:rPr>
          <w:tab/>
        </w:r>
        <w:r w:rsidR="009C7E04" w:rsidRPr="00531E1C">
          <w:rPr>
            <w:rStyle w:val="a6"/>
            <w:noProof/>
          </w:rPr>
          <w:t>Настройка ККТ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_Toc515273115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38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D647D3" w:rsidP="009C7E04">
      <w:pPr>
        <w:pStyle w:val="26"/>
        <w:rPr>
          <w:rFonts w:asciiTheme="minorHAnsi" w:eastAsiaTheme="minorEastAsia" w:hAnsiTheme="minorHAnsi" w:cstheme="minorBidi"/>
          <w:kern w:val="0"/>
          <w:sz w:val="22"/>
          <w:szCs w:val="22"/>
          <w:lang w:eastAsia="ru-RU"/>
        </w:rPr>
      </w:pPr>
      <w:hyperlink w:anchor="_Toc515273116" w:history="1">
        <w:r w:rsidR="009C7E04" w:rsidRPr="00531E1C">
          <w:rPr>
            <w:rStyle w:val="a6"/>
          </w:rPr>
          <w:t>1.14. Настройка связи с ОФД</w:t>
        </w:r>
        <w:r w:rsidR="009C7E04" w:rsidRPr="00531E1C">
          <w:tab/>
        </w:r>
        <w:r w:rsidR="009C7E04" w:rsidRPr="00531E1C">
          <w:fldChar w:fldCharType="begin"/>
        </w:r>
        <w:r w:rsidR="009C7E04" w:rsidRPr="00531E1C">
          <w:instrText xml:space="preserve"> PAGEREF _Toc515273116 \h </w:instrText>
        </w:r>
        <w:r w:rsidR="009C7E04" w:rsidRPr="00531E1C">
          <w:fldChar w:fldCharType="separate"/>
        </w:r>
        <w:r w:rsidR="009C7E04" w:rsidRPr="00531E1C">
          <w:t>39</w:t>
        </w:r>
        <w:r w:rsidR="009C7E04" w:rsidRPr="00531E1C">
          <w:fldChar w:fldCharType="end"/>
        </w:r>
      </w:hyperlink>
    </w:p>
    <w:p w:rsidR="009C7E04" w:rsidRPr="00531E1C" w:rsidRDefault="00D647D3" w:rsidP="009C7E04">
      <w:pPr>
        <w:pStyle w:val="26"/>
        <w:rPr>
          <w:rFonts w:asciiTheme="minorHAnsi" w:eastAsiaTheme="minorEastAsia" w:hAnsiTheme="minorHAnsi" w:cstheme="minorBidi"/>
          <w:kern w:val="0"/>
          <w:sz w:val="22"/>
          <w:szCs w:val="22"/>
          <w:lang w:eastAsia="ru-RU"/>
        </w:rPr>
      </w:pPr>
      <w:hyperlink w:anchor="_Toc515273117" w:history="1">
        <w:r w:rsidR="009C7E04" w:rsidRPr="00531E1C">
          <w:rPr>
            <w:rStyle w:val="a6"/>
          </w:rPr>
          <w:t>1.15. Установка даты и времени</w:t>
        </w:r>
        <w:r w:rsidR="009C7E04" w:rsidRPr="00531E1C">
          <w:tab/>
        </w:r>
        <w:r w:rsidR="009C7E04" w:rsidRPr="00531E1C">
          <w:fldChar w:fldCharType="begin"/>
        </w:r>
        <w:r w:rsidR="009C7E04" w:rsidRPr="00531E1C">
          <w:instrText xml:space="preserve"> PAGEREF _Toc515273117 \h </w:instrText>
        </w:r>
        <w:r w:rsidR="009C7E04" w:rsidRPr="00531E1C">
          <w:fldChar w:fldCharType="separate"/>
        </w:r>
        <w:r w:rsidR="009C7E04" w:rsidRPr="00531E1C">
          <w:t>40</w:t>
        </w:r>
        <w:r w:rsidR="009C7E04" w:rsidRPr="00531E1C">
          <w:fldChar w:fldCharType="end"/>
        </w:r>
      </w:hyperlink>
    </w:p>
    <w:p w:rsidR="009C7E04" w:rsidRPr="00531E1C" w:rsidRDefault="00D647D3" w:rsidP="009C7E04">
      <w:pPr>
        <w:pStyle w:val="26"/>
        <w:rPr>
          <w:rFonts w:asciiTheme="minorHAnsi" w:eastAsiaTheme="minorEastAsia" w:hAnsiTheme="minorHAnsi" w:cstheme="minorBidi"/>
          <w:kern w:val="0"/>
          <w:sz w:val="22"/>
          <w:szCs w:val="22"/>
          <w:lang w:eastAsia="ru-RU"/>
        </w:rPr>
      </w:pPr>
      <w:hyperlink w:anchor="_Toc515273118" w:history="1">
        <w:r w:rsidR="009C7E04" w:rsidRPr="00531E1C">
          <w:rPr>
            <w:rStyle w:val="a6"/>
          </w:rPr>
          <w:t>1.16. Настройка кассиров</w:t>
        </w:r>
        <w:r w:rsidR="009C7E04" w:rsidRPr="00531E1C">
          <w:tab/>
        </w:r>
        <w:r w:rsidR="009C7E04" w:rsidRPr="00531E1C">
          <w:fldChar w:fldCharType="begin"/>
        </w:r>
        <w:r w:rsidR="009C7E04" w:rsidRPr="00531E1C">
          <w:instrText xml:space="preserve"> PAGEREF _Toc515273118 \h </w:instrText>
        </w:r>
        <w:r w:rsidR="009C7E04" w:rsidRPr="00531E1C">
          <w:fldChar w:fldCharType="separate"/>
        </w:r>
        <w:r w:rsidR="009C7E04" w:rsidRPr="00531E1C">
          <w:t>41</w:t>
        </w:r>
        <w:r w:rsidR="009C7E04" w:rsidRPr="00531E1C">
          <w:fldChar w:fldCharType="end"/>
        </w:r>
      </w:hyperlink>
    </w:p>
    <w:p w:rsidR="009C7E04" w:rsidRPr="00531E1C" w:rsidRDefault="00D647D3" w:rsidP="009C7E04">
      <w:pPr>
        <w:pStyle w:val="26"/>
        <w:rPr>
          <w:rFonts w:asciiTheme="minorHAnsi" w:eastAsiaTheme="minorEastAsia" w:hAnsiTheme="minorHAnsi" w:cstheme="minorBidi"/>
          <w:kern w:val="0"/>
          <w:sz w:val="22"/>
          <w:szCs w:val="22"/>
          <w:lang w:eastAsia="ru-RU"/>
        </w:rPr>
      </w:pPr>
      <w:hyperlink w:anchor="_Toc515273119" w:history="1">
        <w:r w:rsidR="009C7E04" w:rsidRPr="00531E1C">
          <w:rPr>
            <w:rStyle w:val="a6"/>
          </w:rPr>
          <w:t xml:space="preserve">1.17. Настройка </w:t>
        </w:r>
        <w:r w:rsidR="009C7E04" w:rsidRPr="00531E1C">
          <w:rPr>
            <w:rStyle w:val="a6"/>
            <w:lang w:val="en-US"/>
          </w:rPr>
          <w:t>WIFI</w:t>
        </w:r>
        <w:r w:rsidR="009C7E04" w:rsidRPr="00531E1C">
          <w:tab/>
        </w:r>
        <w:r w:rsidR="009C7E04" w:rsidRPr="00531E1C">
          <w:fldChar w:fldCharType="begin"/>
        </w:r>
        <w:r w:rsidR="009C7E04" w:rsidRPr="00531E1C">
          <w:instrText xml:space="preserve"> PAGEREF _Toc515273119 \h </w:instrText>
        </w:r>
        <w:r w:rsidR="009C7E04" w:rsidRPr="00531E1C">
          <w:fldChar w:fldCharType="separate"/>
        </w:r>
        <w:r w:rsidR="009C7E04" w:rsidRPr="00531E1C">
          <w:t>43</w:t>
        </w:r>
        <w:r w:rsidR="009C7E04" w:rsidRPr="00531E1C">
          <w:fldChar w:fldCharType="end"/>
        </w:r>
      </w:hyperlink>
    </w:p>
    <w:p w:rsidR="009C7E04" w:rsidRPr="00531E1C" w:rsidRDefault="00D647D3">
      <w:pPr>
        <w:pStyle w:val="1a"/>
        <w:tabs>
          <w:tab w:val="left" w:pos="849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120" w:history="1">
        <w:r w:rsidR="009C7E04" w:rsidRPr="00531E1C">
          <w:rPr>
            <w:rStyle w:val="a6"/>
            <w:noProof/>
          </w:rPr>
          <w:t>15.</w:t>
        </w:r>
        <w:r w:rsidR="009C7E04" w:rsidRPr="00531E1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/>
          </w:rPr>
          <w:tab/>
        </w:r>
        <w:r w:rsidR="009C7E04" w:rsidRPr="00531E1C">
          <w:rPr>
            <w:rStyle w:val="a6"/>
            <w:noProof/>
          </w:rPr>
          <w:t>Регистрация ККТ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_Toc515273120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44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D647D3">
      <w:pPr>
        <w:pStyle w:val="1a"/>
        <w:tabs>
          <w:tab w:val="left" w:pos="849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121" w:history="1">
        <w:r w:rsidR="009C7E04" w:rsidRPr="00531E1C">
          <w:rPr>
            <w:rStyle w:val="a6"/>
            <w:noProof/>
          </w:rPr>
          <w:t>16.</w:t>
        </w:r>
        <w:r w:rsidR="009C7E04" w:rsidRPr="00531E1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/>
          </w:rPr>
          <w:tab/>
        </w:r>
        <w:r w:rsidR="009C7E04" w:rsidRPr="00531E1C">
          <w:rPr>
            <w:rStyle w:val="a6"/>
            <w:noProof/>
          </w:rPr>
          <w:t>Перерегистрация ККТ в связи с заменой ФН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_Toc515273121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50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D647D3">
      <w:pPr>
        <w:pStyle w:val="1a"/>
        <w:tabs>
          <w:tab w:val="left" w:pos="849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122" w:history="1">
        <w:r w:rsidR="009C7E04" w:rsidRPr="00531E1C">
          <w:rPr>
            <w:rStyle w:val="a6"/>
            <w:noProof/>
          </w:rPr>
          <w:t>17.</w:t>
        </w:r>
        <w:r w:rsidR="009C7E04" w:rsidRPr="00531E1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/>
          </w:rPr>
          <w:tab/>
        </w:r>
        <w:r w:rsidR="009C7E04" w:rsidRPr="00531E1C">
          <w:rPr>
            <w:rStyle w:val="a6"/>
            <w:noProof/>
          </w:rPr>
          <w:t>Получение данных о статусе ККТ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_Toc515273122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51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D647D3">
      <w:pPr>
        <w:pStyle w:val="1a"/>
        <w:tabs>
          <w:tab w:val="left" w:pos="849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123" w:history="1">
        <w:r w:rsidR="009C7E04" w:rsidRPr="00531E1C">
          <w:rPr>
            <w:rStyle w:val="a6"/>
            <w:noProof/>
          </w:rPr>
          <w:t>18.</w:t>
        </w:r>
        <w:r w:rsidR="009C7E04" w:rsidRPr="00531E1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/>
          </w:rPr>
          <w:tab/>
        </w:r>
        <w:r w:rsidR="009C7E04" w:rsidRPr="00531E1C">
          <w:rPr>
            <w:rStyle w:val="a6"/>
            <w:noProof/>
          </w:rPr>
          <w:t>Получение отчетов ККТ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_Toc515273123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53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D647D3">
      <w:pPr>
        <w:pStyle w:val="1a"/>
        <w:tabs>
          <w:tab w:val="left" w:pos="849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124" w:history="1">
        <w:r w:rsidR="009C7E04" w:rsidRPr="00531E1C">
          <w:rPr>
            <w:rStyle w:val="a6"/>
            <w:noProof/>
          </w:rPr>
          <w:t>19.</w:t>
        </w:r>
        <w:r w:rsidR="009C7E04" w:rsidRPr="00531E1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/>
          </w:rPr>
          <w:tab/>
        </w:r>
        <w:r w:rsidR="009C7E04" w:rsidRPr="00531E1C">
          <w:rPr>
            <w:rStyle w:val="a6"/>
            <w:noProof/>
          </w:rPr>
          <w:t>Закрытие фискального режима ФН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_Toc515273124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54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D647D3">
      <w:pPr>
        <w:pStyle w:val="1a"/>
        <w:tabs>
          <w:tab w:val="left" w:pos="849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125" w:history="1">
        <w:r w:rsidR="009C7E04" w:rsidRPr="00531E1C">
          <w:rPr>
            <w:rStyle w:val="a6"/>
            <w:noProof/>
          </w:rPr>
          <w:t>20.</w:t>
        </w:r>
        <w:r w:rsidR="009C7E04" w:rsidRPr="00531E1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/>
          </w:rPr>
          <w:tab/>
        </w:r>
        <w:r w:rsidR="009C7E04" w:rsidRPr="00531E1C">
          <w:rPr>
            <w:rStyle w:val="a6"/>
            <w:noProof/>
          </w:rPr>
          <w:t>Замена фискального накопителя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_Toc515273125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55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D647D3">
      <w:pPr>
        <w:pStyle w:val="1a"/>
        <w:tabs>
          <w:tab w:val="left" w:pos="849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126" w:history="1">
        <w:r w:rsidR="009C7E04" w:rsidRPr="00531E1C">
          <w:rPr>
            <w:rStyle w:val="a6"/>
            <w:noProof/>
          </w:rPr>
          <w:t>21.</w:t>
        </w:r>
        <w:r w:rsidR="009C7E04" w:rsidRPr="00531E1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/>
          </w:rPr>
          <w:tab/>
        </w:r>
        <w:r w:rsidR="009C7E04" w:rsidRPr="00531E1C">
          <w:rPr>
            <w:rStyle w:val="a6"/>
            <w:noProof/>
          </w:rPr>
          <w:t>Тестирование оборудования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_Toc515273126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57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D647D3">
      <w:pPr>
        <w:pStyle w:val="1a"/>
        <w:tabs>
          <w:tab w:val="left" w:pos="849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127" w:history="1">
        <w:r w:rsidR="009C7E04" w:rsidRPr="00531E1C">
          <w:rPr>
            <w:rStyle w:val="a6"/>
            <w:noProof/>
            <w:lang w:val="en-US"/>
          </w:rPr>
          <w:t>22.</w:t>
        </w:r>
        <w:r w:rsidR="009C7E04" w:rsidRPr="00531E1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/>
          </w:rPr>
          <w:tab/>
        </w:r>
        <w:r w:rsidR="009C7E04" w:rsidRPr="00531E1C">
          <w:rPr>
            <w:rStyle w:val="a6"/>
            <w:noProof/>
            <w:lang w:val="en-US"/>
          </w:rPr>
          <w:t>Получение информации из фискального накопителя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_Toc515273127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58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D647D3">
      <w:pPr>
        <w:pStyle w:val="1a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128" w:history="1">
        <w:r w:rsidR="009C7E04" w:rsidRPr="00531E1C">
          <w:rPr>
            <w:rStyle w:val="a6"/>
            <w:noProof/>
          </w:rPr>
          <w:t>Приложение1. Формат регистрационного номера ККТ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_Toc515273128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62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D647D3">
      <w:pPr>
        <w:pStyle w:val="1a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129" w:history="1">
        <w:r w:rsidR="009C7E04" w:rsidRPr="00531E1C">
          <w:rPr>
            <w:rStyle w:val="a6"/>
            <w:noProof/>
          </w:rPr>
          <w:t>Приложение2. Схема подключения ККТ к ОФД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_Toc515273129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63</w:t>
        </w:r>
        <w:r w:rsidR="009C7E04" w:rsidRPr="00531E1C">
          <w:rPr>
            <w:noProof/>
          </w:rPr>
          <w:fldChar w:fldCharType="end"/>
        </w:r>
      </w:hyperlink>
    </w:p>
    <w:p w:rsidR="00E45DBE" w:rsidRPr="00531E1C" w:rsidRDefault="00E45DBE">
      <w:pPr>
        <w:sectPr w:rsidR="00E45DBE" w:rsidRPr="00531E1C">
          <w:type w:val="continuous"/>
          <w:pgSz w:w="11906" w:h="16838"/>
          <w:pgMar w:top="1134" w:right="1134" w:bottom="1647" w:left="1134" w:header="720" w:footer="1134" w:gutter="0"/>
          <w:cols w:space="720"/>
          <w:docGrid w:linePitch="360"/>
        </w:sectPr>
      </w:pPr>
      <w:r w:rsidRPr="00531E1C">
        <w:fldChar w:fldCharType="end"/>
      </w:r>
    </w:p>
    <w:p w:rsidR="00E45DBE" w:rsidRPr="00531E1C" w:rsidRDefault="00E45DBE">
      <w:pPr>
        <w:pStyle w:val="1"/>
        <w:numPr>
          <w:ilvl w:val="0"/>
          <w:numId w:val="0"/>
        </w:numPr>
      </w:pPr>
    </w:p>
    <w:p w:rsidR="00E45DBE" w:rsidRPr="00531E1C" w:rsidRDefault="00E45DBE">
      <w:pPr>
        <w:pStyle w:val="1"/>
        <w:pageBreakBefore/>
        <w:numPr>
          <w:ilvl w:val="0"/>
          <w:numId w:val="0"/>
        </w:numPr>
      </w:pPr>
      <w:bookmarkStart w:id="1" w:name="_Toc515273092"/>
      <w:r w:rsidRPr="00531E1C">
        <w:lastRenderedPageBreak/>
        <w:t>Введение</w:t>
      </w:r>
      <w:bookmarkEnd w:id="1"/>
    </w:p>
    <w:p w:rsidR="00E45DBE" w:rsidRPr="00531E1C" w:rsidRDefault="00E45DBE">
      <w:pPr>
        <w:pStyle w:val="a0"/>
        <w:rPr>
          <w:szCs w:val="28"/>
        </w:rPr>
      </w:pPr>
      <w:r w:rsidRPr="00531E1C">
        <w:t xml:space="preserve">Руководство по эксплуатации предназначено для ознакомления с возможностями модели контрольно-кассовой техники </w:t>
      </w:r>
      <w:r w:rsidRPr="00531E1C">
        <w:rPr>
          <w:szCs w:val="28"/>
        </w:rPr>
        <w:t xml:space="preserve"> МЕЩЕРА-0</w:t>
      </w:r>
      <w:r w:rsidR="00202AEA" w:rsidRPr="00202AEA">
        <w:rPr>
          <w:szCs w:val="28"/>
        </w:rPr>
        <w:t>1</w:t>
      </w:r>
      <w:r w:rsidRPr="00531E1C">
        <w:rPr>
          <w:szCs w:val="28"/>
        </w:rPr>
        <w:t>-Ф.</w:t>
      </w:r>
    </w:p>
    <w:p w:rsidR="00E45DBE" w:rsidRPr="00531E1C" w:rsidRDefault="00E45DBE">
      <w:pPr>
        <w:pStyle w:val="a0"/>
        <w:rPr>
          <w:szCs w:val="28"/>
        </w:rPr>
      </w:pPr>
      <w:r w:rsidRPr="00531E1C">
        <w:rPr>
          <w:szCs w:val="28"/>
        </w:rPr>
        <w:t>До ознакомления с документацией на ККТ, ввода ККТ в эксплуатацию и проведения пуско-наладочных работ, подключать ККТ к ПК и сети электропитания, а также подключать к ККТ периферийное оборудование, не разрешается.</w:t>
      </w:r>
    </w:p>
    <w:p w:rsidR="00E45DBE" w:rsidRPr="00531E1C" w:rsidRDefault="00E45DBE">
      <w:pPr>
        <w:pStyle w:val="a0"/>
        <w:rPr>
          <w:szCs w:val="28"/>
        </w:rPr>
      </w:pPr>
      <w:r w:rsidRPr="00531E1C">
        <w:rPr>
          <w:szCs w:val="28"/>
        </w:rPr>
        <w:t>Пуско-наладочные работы и техническое обслуживание ККТ может производиться технически подготовленными специалистами, с использованием документации для данной модели ККТ.</w:t>
      </w:r>
    </w:p>
    <w:p w:rsidR="00E45DBE" w:rsidRPr="00531E1C" w:rsidRDefault="00E45DBE">
      <w:pPr>
        <w:pStyle w:val="a0"/>
        <w:rPr>
          <w:szCs w:val="28"/>
        </w:rPr>
      </w:pPr>
      <w:r w:rsidRPr="00531E1C">
        <w:rPr>
          <w:szCs w:val="28"/>
        </w:rPr>
        <w:t>Гарантийное обслуживание ККТ должно производиться в соответствии с положениями, изложенными в Паспорте.</w:t>
      </w:r>
    </w:p>
    <w:p w:rsidR="00E45DBE" w:rsidRPr="00531E1C" w:rsidRDefault="00E45DBE">
      <w:pPr>
        <w:pStyle w:val="a0"/>
      </w:pPr>
      <w:r w:rsidRPr="00531E1C">
        <w:rPr>
          <w:szCs w:val="28"/>
        </w:rPr>
        <w:t>В настоящем руководстве представлена информация о работе с ККТ, описаны параметры ее настройки, примеры их использования, а также образцы печатаемых документов.</w:t>
      </w:r>
    </w:p>
    <w:p w:rsidR="00E45DBE" w:rsidRPr="00531E1C" w:rsidRDefault="00E45DBE" w:rsidP="009C7E04">
      <w:pPr>
        <w:pStyle w:val="1"/>
        <w:numPr>
          <w:ilvl w:val="0"/>
          <w:numId w:val="35"/>
        </w:numPr>
        <w:spacing w:before="0" w:after="0" w:line="360" w:lineRule="auto"/>
        <w:ind w:hanging="357"/>
        <w:rPr>
          <w:szCs w:val="28"/>
        </w:rPr>
      </w:pPr>
      <w:bookmarkStart w:id="2" w:name="_toc450"/>
      <w:bookmarkStart w:id="3" w:name="_Toc515273093"/>
      <w:bookmarkEnd w:id="2"/>
      <w:r w:rsidRPr="00531E1C">
        <w:t>Общие указания</w:t>
      </w:r>
      <w:bookmarkEnd w:id="3"/>
    </w:p>
    <w:p w:rsidR="00E45DBE" w:rsidRPr="00531E1C" w:rsidRDefault="00E45DBE">
      <w:pPr>
        <w:pStyle w:val="a0"/>
        <w:rPr>
          <w:szCs w:val="28"/>
        </w:rPr>
      </w:pPr>
      <w:r w:rsidRPr="00531E1C">
        <w:rPr>
          <w:szCs w:val="28"/>
        </w:rPr>
        <w:t>Контрольно-кассовая техника МЕЩЕРА-0</w:t>
      </w:r>
      <w:r w:rsidR="00202AEA" w:rsidRPr="00202AEA">
        <w:rPr>
          <w:szCs w:val="28"/>
        </w:rPr>
        <w:t>1</w:t>
      </w:r>
      <w:r w:rsidRPr="00531E1C">
        <w:rPr>
          <w:szCs w:val="28"/>
        </w:rPr>
        <w:t>-Ф (далее — ККТ) применяется при осуществлении расчетов на территории Российской Федерации в целях обеспечения интересов граждан и организаций, защиты прав потребителей, а также обеспечения установленного порядка осуществления расчетов, полноты учета выручки в организациях и у индивидуальных предпринимателей.</w:t>
      </w:r>
    </w:p>
    <w:p w:rsidR="00E45DBE" w:rsidRPr="00531E1C" w:rsidRDefault="00E45DBE">
      <w:pPr>
        <w:pStyle w:val="a0"/>
      </w:pPr>
      <w:r w:rsidRPr="00531E1C">
        <w:rPr>
          <w:szCs w:val="28"/>
        </w:rPr>
        <w:t>МЕЩЕРА-0</w:t>
      </w:r>
      <w:r w:rsidR="00202AEA" w:rsidRPr="00202AEA">
        <w:rPr>
          <w:szCs w:val="28"/>
        </w:rPr>
        <w:t>1</w:t>
      </w:r>
      <w:r w:rsidRPr="00531E1C">
        <w:rPr>
          <w:szCs w:val="28"/>
        </w:rPr>
        <w:t>-Ф</w:t>
      </w:r>
      <w:r w:rsidRPr="00531E1C">
        <w:t xml:space="preserve"> содержит внутри корпуса фискальный накопитель, обеспечивает запись фискальных данных в фискальный накопитель, формирование фискальных документов, передачу фискальных документов в налоговые органы через оператора фискальных данных и печать фискальных документов на бумажных носителях. Установленный в корпусе  </w:t>
      </w:r>
      <w:r w:rsidRPr="00531E1C">
        <w:rPr>
          <w:szCs w:val="28"/>
        </w:rPr>
        <w:t>МЕЩЕРА-0</w:t>
      </w:r>
      <w:r w:rsidR="00202AEA" w:rsidRPr="00202AEA">
        <w:rPr>
          <w:szCs w:val="28"/>
        </w:rPr>
        <w:t>1</w:t>
      </w:r>
      <w:r w:rsidRPr="00531E1C">
        <w:rPr>
          <w:szCs w:val="28"/>
        </w:rPr>
        <w:t>-Ф</w:t>
      </w:r>
      <w:r w:rsidRPr="00531E1C">
        <w:t xml:space="preserve"> фискальный накопитель, является программно-аппаратным шифровальным (криптографическим) средством защиты фискальных данных и обеспечивает </w:t>
      </w:r>
      <w:r w:rsidRPr="00531E1C">
        <w:lastRenderedPageBreak/>
        <w:t>возможность формирования фискальных признаков, запись фискальных данных в некорректируемом виде (с фискальными признаками), их энергонезависимое  долговременное  хранение,  проверку  фискальных  признаков, расшифровывание и аутентификацию фискальных документов, подтверждающих факт получения оператором фискальных данных фискальных документов, переданных контрольно-кассовой техникой, направляемых в контрольно-кассовую технику оператором фискальных данных (далее -подтверждение оператора), а также обеспечивающее возможность шифрования фискальных документов в целях обеспечения конфиденциальности информации, передаваемой оператору фискальных данных. Операторы фискальных данных - организации, созданные в соответствии с законодательством Российской Федерации и находящиеся на территории Российской Федерации, получившие в соответствии с законодательством Российской Федерации разрешение на обработку фискальных данных.</w:t>
      </w:r>
    </w:p>
    <w:p w:rsidR="00E45DBE" w:rsidRPr="00531E1C" w:rsidRDefault="00E45DBE">
      <w:pPr>
        <w:pStyle w:val="a0"/>
      </w:pPr>
      <w:r w:rsidRPr="00531E1C">
        <w:t xml:space="preserve">До начала применения ККТ для осуществления расчетов (Под расчетами подразумеваются прием или выплата денежных средств с использованием наличных и (или) электронных средств платежа за реализуемые товары, выполняемые работы, оказываемые услуги, прием ставок и выплата денежных средств в виде выигрыша при осуществлении деятельности по организации и проведению азартных игр, а также прием денежных средств при реализации лотерейных билетов, электронных лотерейных билетов, приеме лотерейных ставок и выплате денежных средств в виде выигрыша), ККТ должна быть зарегистрирована в налоговых органах. Регистрация в налоговых органах подразумевает под собой внесение налоговым органом записи об экземпляре модели контрольно-кассовой техники, ее фискального накопителя и о пользователе ККТ в журнал учета контрольно-кассовой техники, присвоение налоговым органом контрольно-кассовой технике регистрационного номера и выдача пользователю карточки регистрации контрольно-кассовой техники с указанием ее регистрационного номера на бумажном носителе или в </w:t>
      </w:r>
      <w:r w:rsidRPr="00531E1C">
        <w:lastRenderedPageBreak/>
        <w:t>электронном документе, подписанном усиленной квалифицированной электронной подписью. Действия, которые необходимо выполнить пользователю ККТ, для регистрации ККТ в налоговых органах и начала эксплуатации ККТ, описаны в разделе ниже.</w:t>
      </w:r>
    </w:p>
    <w:p w:rsidR="00E45DBE" w:rsidRPr="00531E1C" w:rsidRDefault="00E45DBE">
      <w:pPr>
        <w:pStyle w:val="2"/>
        <w:pageBreakBefore/>
        <w:numPr>
          <w:ilvl w:val="1"/>
          <w:numId w:val="2"/>
        </w:numPr>
        <w:ind w:left="0"/>
      </w:pPr>
      <w:bookmarkStart w:id="4" w:name="__RefHeading___Toc488302179"/>
      <w:bookmarkStart w:id="5" w:name="_Toc515273094"/>
      <w:bookmarkEnd w:id="4"/>
      <w:r w:rsidRPr="00531E1C">
        <w:lastRenderedPageBreak/>
        <w:t>Взаимодействие с ФНС через ОФД</w:t>
      </w:r>
      <w:bookmarkEnd w:id="5"/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  <w:r w:rsidRPr="00531E1C">
        <w:t xml:space="preserve">Для работы с ККТ </w:t>
      </w:r>
      <w:r w:rsidRPr="00531E1C">
        <w:rPr>
          <w:szCs w:val="28"/>
        </w:rPr>
        <w:t xml:space="preserve"> МЕЩЕРА-0</w:t>
      </w:r>
      <w:r w:rsidR="00202AEA" w:rsidRPr="00202AEA">
        <w:rPr>
          <w:szCs w:val="28"/>
        </w:rPr>
        <w:t>1</w:t>
      </w:r>
      <w:r w:rsidRPr="00531E1C">
        <w:rPr>
          <w:szCs w:val="28"/>
        </w:rPr>
        <w:t>-Ф</w:t>
      </w:r>
      <w:r w:rsidRPr="00531E1C">
        <w:t xml:space="preserve"> пользователю ККТ необходимо выполнить следующие действия:</w:t>
      </w:r>
    </w:p>
    <w:p w:rsidR="00E45DBE" w:rsidRPr="00531E1C" w:rsidRDefault="00E45DBE">
      <w:pPr>
        <w:pStyle w:val="a0"/>
      </w:pPr>
      <w:r w:rsidRPr="00531E1C">
        <w:t>1.Зарегистрироваться лично в отделении ФНС или в кабинете контрольно-кассовой техники (далее – кабинет ККТ) на официальном сайте налоговых органов (ФНС) в сети «Интернет», указав при регистрации все необходимые реквизиты (организации или индивидуального предпринимателя).</w:t>
      </w:r>
    </w:p>
    <w:p w:rsidR="00E45DBE" w:rsidRPr="00531E1C" w:rsidRDefault="00E45DBE">
      <w:pPr>
        <w:pStyle w:val="a0"/>
      </w:pPr>
      <w:r w:rsidRPr="00531E1C">
        <w:t>2. Заключить договор с Оператором фискальных данных (далее – ОФД), аккредитованный налоговыми органами, для обмена данными и последующей передачи информации о данном экземпляре ККТ в налоговые органы (ФНС). ОФД выполняет обработку фискальных данных с применением технических средств, которая включает получение, проверку достоверности, сбор, запись, систематизацию, накопление, хранение в некорректируемом виде, извлечение, использование, передачу в адрес налоговых органов в виде фискальных документов, предоставление налоговым органам таких данных и доступа к ним.</w:t>
      </w:r>
    </w:p>
    <w:p w:rsidR="00E45DBE" w:rsidRPr="00531E1C" w:rsidRDefault="00E45DBE">
      <w:pPr>
        <w:pStyle w:val="a0"/>
      </w:pPr>
      <w:r w:rsidRPr="00531E1C">
        <w:t>3. Подать заявление в налоговые органы (ФНС) на регистрацию ККТ. При этом заявление, подаваемое через кабинет ККТ в виде электронного документа, должно быть подписано усиленной квалифицированной электронной подписью (КЭП). КЭП можно получить в удостоверяющем центре, аккредитованным Минкомсвязи. Адреса таких центров опубликованы на сайте ведомства.</w:t>
      </w:r>
    </w:p>
    <w:p w:rsidR="00E45DBE" w:rsidRPr="00531E1C" w:rsidRDefault="00E45DBE">
      <w:pPr>
        <w:pStyle w:val="a0"/>
      </w:pPr>
      <w:r w:rsidRPr="00531E1C">
        <w:t>4. Получить от налоговых органов (ФНС) данные, необходимые для проведения регистрации данного экземпляра ККТ.</w:t>
      </w:r>
    </w:p>
    <w:p w:rsidR="00E45DBE" w:rsidRPr="00531E1C" w:rsidRDefault="00E45DBE">
      <w:pPr>
        <w:pStyle w:val="a0"/>
      </w:pPr>
      <w:r w:rsidRPr="00531E1C">
        <w:t>5. Внести в регистрируемый экземпляр ККТ реквизиты регистрации ККТ и выполнить регистрацию ККТ (подробнее смотри далее).</w:t>
      </w:r>
    </w:p>
    <w:p w:rsidR="00E45DBE" w:rsidRPr="00531E1C" w:rsidRDefault="00E45DBE">
      <w:pPr>
        <w:pStyle w:val="a0"/>
      </w:pPr>
      <w:r w:rsidRPr="00531E1C">
        <w:t>6. Получить карточку регистрации ККТ.</w:t>
      </w:r>
    </w:p>
    <w:p w:rsidR="00E45DBE" w:rsidRPr="00531E1C" w:rsidRDefault="00E45DBE">
      <w:pPr>
        <w:pStyle w:val="a0"/>
      </w:pPr>
      <w:r w:rsidRPr="00531E1C">
        <w:t>После успешной регистрации ККТ взаимодействие с ФНС через ОФД осуществляется по следующей схеме:</w:t>
      </w:r>
    </w:p>
    <w:p w:rsidR="00E45DBE" w:rsidRPr="00531E1C" w:rsidRDefault="00046E76">
      <w:pPr>
        <w:pStyle w:val="a0"/>
      </w:pPr>
      <w:r w:rsidRPr="00531E1C">
        <w:rPr>
          <w:noProof/>
          <w:lang w:eastAsia="ru-RU"/>
        </w:rPr>
        <w:lastRenderedPageBreak/>
        <w:drawing>
          <wp:anchor distT="0" distB="0" distL="0" distR="0" simplePos="0" relativeHeight="251649024" behindDoc="0" locked="0" layoutInCell="1" allowOverlap="1" wp14:anchorId="07BD3B91" wp14:editId="01A2E65F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5050" cy="2540000"/>
            <wp:effectExtent l="19050" t="0" r="0" b="0"/>
            <wp:wrapSquare wrapText="largest"/>
            <wp:docPr id="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4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 w:rsidP="009C7E04">
      <w:pPr>
        <w:pStyle w:val="1"/>
        <w:pageBreakBefore/>
        <w:numPr>
          <w:ilvl w:val="0"/>
          <w:numId w:val="35"/>
        </w:numPr>
        <w:spacing w:before="0" w:after="0" w:line="360" w:lineRule="auto"/>
      </w:pPr>
      <w:bookmarkStart w:id="6" w:name="_Toc515273095"/>
      <w:r w:rsidRPr="00531E1C">
        <w:lastRenderedPageBreak/>
        <w:t>Основные сведения о ККТ</w:t>
      </w:r>
      <w:bookmarkEnd w:id="6"/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  <w:numPr>
          <w:ilvl w:val="1"/>
          <w:numId w:val="25"/>
        </w:numPr>
        <w:ind w:firstLine="0"/>
      </w:pPr>
      <w:r w:rsidRPr="00531E1C">
        <w:t xml:space="preserve">Наименование ККТ: </w:t>
      </w:r>
      <w:r w:rsidRPr="00531E1C">
        <w:rPr>
          <w:szCs w:val="28"/>
        </w:rPr>
        <w:t>Контрольно-кассовая техника МЕЩЕРА-0</w:t>
      </w:r>
      <w:r w:rsidR="00202AEA" w:rsidRPr="00202AEA">
        <w:rPr>
          <w:szCs w:val="28"/>
        </w:rPr>
        <w:t>1</w:t>
      </w:r>
      <w:r w:rsidRPr="00531E1C">
        <w:rPr>
          <w:szCs w:val="28"/>
        </w:rPr>
        <w:t>-Ф</w:t>
      </w:r>
      <w:r w:rsidRPr="00531E1C">
        <w:t>.</w:t>
      </w:r>
    </w:p>
    <w:p w:rsidR="00E45DBE" w:rsidRPr="00531E1C" w:rsidRDefault="00E45DBE">
      <w:pPr>
        <w:pStyle w:val="a0"/>
        <w:numPr>
          <w:ilvl w:val="1"/>
          <w:numId w:val="25"/>
        </w:numPr>
        <w:ind w:firstLine="0"/>
      </w:pPr>
      <w:r w:rsidRPr="00531E1C">
        <w:t xml:space="preserve">ККТ изготовлена в соответствии с действующей   конструкторской и технологической документацией, соответствует требованиям </w:t>
      </w:r>
      <w:r w:rsidRPr="00531E1C">
        <w:rPr>
          <w:szCs w:val="28"/>
        </w:rPr>
        <w:t xml:space="preserve">ТУ </w:t>
      </w:r>
      <w:r w:rsidRPr="00531E1C">
        <w:rPr>
          <w:rFonts w:cs="Times New Roman"/>
        </w:rPr>
        <w:t>4017-002-91178175-2017</w:t>
      </w:r>
      <w:r w:rsidRPr="00531E1C">
        <w:t xml:space="preserve"> и действующим техническим требованиям к </w:t>
      </w:r>
      <w:proofErr w:type="spellStart"/>
      <w:r w:rsidRPr="00531E1C">
        <w:t>контрольно</w:t>
      </w:r>
      <w:proofErr w:type="spellEnd"/>
      <w:r w:rsidRPr="00531E1C">
        <w:t xml:space="preserve">–кассовой технике, а также соответствует всем требованиям, установленным Федеральным законом </w:t>
      </w:r>
      <w:proofErr w:type="spellStart"/>
      <w:r w:rsidRPr="00531E1C">
        <w:t>No</w:t>
      </w:r>
      <w:proofErr w:type="spellEnd"/>
      <w:r w:rsidRPr="00531E1C">
        <w:t xml:space="preserve"> 54-ФЗ «О применении контрольно-кассовой техники при осуществлении наличных денежных расчетов и (или) расчетов с использованием электронных средств платежа».</w:t>
      </w:r>
    </w:p>
    <w:p w:rsidR="00E45DBE" w:rsidRPr="00531E1C" w:rsidRDefault="00E45DBE">
      <w:pPr>
        <w:pStyle w:val="a0"/>
        <w:numPr>
          <w:ilvl w:val="1"/>
          <w:numId w:val="25"/>
        </w:numPr>
        <w:ind w:firstLine="0"/>
      </w:pPr>
      <w:r w:rsidRPr="00531E1C">
        <w:t xml:space="preserve">Вся работа с ККТ </w:t>
      </w:r>
      <w:r w:rsidRPr="00531E1C">
        <w:rPr>
          <w:szCs w:val="28"/>
        </w:rPr>
        <w:t xml:space="preserve"> МЕЩЕРА-0</w:t>
      </w:r>
      <w:r w:rsidR="00202AEA" w:rsidRPr="00202AEA">
        <w:rPr>
          <w:szCs w:val="28"/>
        </w:rPr>
        <w:t>1</w:t>
      </w:r>
      <w:r w:rsidRPr="00531E1C">
        <w:rPr>
          <w:szCs w:val="28"/>
        </w:rPr>
        <w:t>-Ф</w:t>
      </w:r>
      <w:r w:rsidRPr="00531E1C">
        <w:t xml:space="preserve"> ведётся с сенсорного экрана и встроенной клавиатуры.</w:t>
      </w:r>
    </w:p>
    <w:p w:rsidR="00E45DBE" w:rsidRPr="00531E1C" w:rsidRDefault="00E45DBE">
      <w:pPr>
        <w:pStyle w:val="a0"/>
        <w:numPr>
          <w:ilvl w:val="1"/>
          <w:numId w:val="25"/>
        </w:numPr>
        <w:ind w:firstLine="0"/>
      </w:pPr>
      <w:r w:rsidRPr="00531E1C">
        <w:t>ККТ сертифицирована. Сертификат соответствия №ТС RU C-RU.АЮ05.В.00246 Серия RU №0403788 сроком действия с 30.03.2017 по 29.03.2022 включительно</w:t>
      </w:r>
    </w:p>
    <w:p w:rsidR="00E45DBE" w:rsidRPr="00531E1C" w:rsidRDefault="00E45DBE">
      <w:pPr>
        <w:pStyle w:val="a0"/>
        <w:ind w:firstLine="0"/>
        <w:rPr>
          <w:szCs w:val="28"/>
        </w:rPr>
      </w:pPr>
      <w:r w:rsidRPr="00531E1C">
        <w:t>Сертификация проводилась органом по сертификации продукции и услуг обществом с ограниченной ответственностью «Курский центр сертификации» на соответствие требованиям ТР ТС 004/2011 «О безопасности низковольтного оборудования», утв. Решением Комиссии Таможенного союза от 16 августа 2011 года № 768; ТР ТС 020/2011 «Электромагнитная совместимость технических средств», утв. КТС от 9 декабря 2011 года № 879.</w:t>
      </w:r>
    </w:p>
    <w:p w:rsidR="00E45DBE" w:rsidRPr="00531E1C" w:rsidRDefault="00E45DBE">
      <w:pPr>
        <w:numPr>
          <w:ilvl w:val="1"/>
          <w:numId w:val="25"/>
        </w:numPr>
        <w:jc w:val="both"/>
        <w:rPr>
          <w:szCs w:val="28"/>
        </w:rPr>
      </w:pPr>
      <w:r w:rsidRPr="00531E1C">
        <w:rPr>
          <w:szCs w:val="28"/>
        </w:rPr>
        <w:t>Пример записи ККТ в других документах и (или) при заказе:</w:t>
      </w:r>
    </w:p>
    <w:p w:rsidR="00E45DBE" w:rsidRPr="00531E1C" w:rsidRDefault="00E45DBE">
      <w:pPr>
        <w:jc w:val="both"/>
        <w:rPr>
          <w:szCs w:val="28"/>
        </w:rPr>
      </w:pPr>
    </w:p>
    <w:p w:rsidR="00E45DBE" w:rsidRPr="00531E1C" w:rsidRDefault="00E45DBE">
      <w:pPr>
        <w:rPr>
          <w:szCs w:val="28"/>
        </w:rPr>
      </w:pPr>
      <w:r w:rsidRPr="00531E1C">
        <w:rPr>
          <w:szCs w:val="28"/>
        </w:rPr>
        <w:tab/>
        <w:t>Контрольно-кассовая техника МЕЩЕРА-0</w:t>
      </w:r>
      <w:r w:rsidR="00202AEA" w:rsidRPr="00202AEA">
        <w:rPr>
          <w:szCs w:val="28"/>
        </w:rPr>
        <w:t>1</w:t>
      </w:r>
      <w:r w:rsidRPr="00531E1C">
        <w:rPr>
          <w:szCs w:val="28"/>
        </w:rPr>
        <w:t xml:space="preserve">-Ф ТУ  </w:t>
      </w:r>
      <w:r w:rsidRPr="00531E1C">
        <w:rPr>
          <w:rFonts w:cs="Times New Roman"/>
        </w:rPr>
        <w:t>4017-002-91178175-2017</w:t>
      </w:r>
    </w:p>
    <w:p w:rsidR="00E45DBE" w:rsidRPr="00531E1C" w:rsidRDefault="00E45DBE">
      <w:pPr>
        <w:jc w:val="both"/>
        <w:rPr>
          <w:szCs w:val="28"/>
        </w:rPr>
      </w:pPr>
    </w:p>
    <w:p w:rsidR="00E45DBE" w:rsidRPr="00531E1C" w:rsidRDefault="00E45DBE">
      <w:pPr>
        <w:pStyle w:val="a0"/>
        <w:ind w:firstLine="708"/>
        <w:rPr>
          <w:szCs w:val="28"/>
        </w:rPr>
      </w:pPr>
    </w:p>
    <w:p w:rsidR="00E45DBE" w:rsidRPr="00531E1C" w:rsidRDefault="00E45DBE">
      <w:pPr>
        <w:ind w:firstLine="708"/>
      </w:pPr>
    </w:p>
    <w:p w:rsidR="00E45DBE" w:rsidRPr="00531E1C" w:rsidRDefault="00E45DBE" w:rsidP="009C7E04">
      <w:pPr>
        <w:pStyle w:val="1"/>
        <w:pageBreakBefore/>
        <w:numPr>
          <w:ilvl w:val="0"/>
          <w:numId w:val="35"/>
        </w:numPr>
        <w:spacing w:before="0" w:after="0" w:line="360" w:lineRule="auto"/>
        <w:ind w:hanging="357"/>
      </w:pPr>
      <w:bookmarkStart w:id="7" w:name="_Toc515273096"/>
      <w:r w:rsidRPr="00531E1C">
        <w:rPr>
          <w:szCs w:val="28"/>
        </w:rPr>
        <w:lastRenderedPageBreak/>
        <w:t>Описание ККТ</w:t>
      </w:r>
      <w:bookmarkEnd w:id="7"/>
    </w:p>
    <w:p w:rsidR="00E45DBE" w:rsidRPr="00531E1C" w:rsidRDefault="00E45DBE">
      <w:pPr>
        <w:ind w:right="-142"/>
      </w:pPr>
    </w:p>
    <w:p w:rsidR="00E45DBE" w:rsidRPr="00531E1C" w:rsidRDefault="00E45DBE" w:rsidP="00381A5F">
      <w:pPr>
        <w:ind w:firstLine="567"/>
        <w:jc w:val="both"/>
        <w:rPr>
          <w:rFonts w:cs="Arial"/>
          <w:szCs w:val="28"/>
        </w:rPr>
      </w:pPr>
      <w:r w:rsidRPr="00531E1C">
        <w:rPr>
          <w:rFonts w:cs="Arial"/>
          <w:szCs w:val="28"/>
        </w:rPr>
        <w:t>Тип печатающего устройства — термопечатающее (термопринтер), одноцветная печать</w:t>
      </w:r>
    </w:p>
    <w:p w:rsidR="00E45DBE" w:rsidRPr="00531E1C" w:rsidRDefault="00E45DBE" w:rsidP="00381A5F">
      <w:pPr>
        <w:ind w:firstLine="567"/>
        <w:jc w:val="both"/>
        <w:rPr>
          <w:rFonts w:cs="Arial"/>
          <w:szCs w:val="28"/>
        </w:rPr>
      </w:pPr>
      <w:r w:rsidRPr="00531E1C">
        <w:rPr>
          <w:rFonts w:cs="Arial"/>
          <w:szCs w:val="28"/>
        </w:rPr>
        <w:t>Число знаковых позиций в одной строке………………………………….32</w:t>
      </w:r>
    </w:p>
    <w:p w:rsidR="00E45DBE" w:rsidRPr="00531E1C" w:rsidRDefault="00E45DBE" w:rsidP="00381A5F">
      <w:pPr>
        <w:ind w:firstLine="567"/>
        <w:jc w:val="both"/>
        <w:rPr>
          <w:szCs w:val="28"/>
        </w:rPr>
      </w:pPr>
      <w:r w:rsidRPr="00531E1C">
        <w:rPr>
          <w:rFonts w:cs="Arial"/>
          <w:szCs w:val="28"/>
        </w:rPr>
        <w:t>Бумажные носители информации:</w:t>
      </w:r>
    </w:p>
    <w:p w:rsidR="00E45DBE" w:rsidRPr="00531E1C" w:rsidRDefault="00E45DBE" w:rsidP="00381A5F">
      <w:pPr>
        <w:ind w:firstLine="567"/>
        <w:jc w:val="both"/>
        <w:rPr>
          <w:szCs w:val="28"/>
        </w:rPr>
      </w:pPr>
      <w:r w:rsidRPr="00531E1C">
        <w:rPr>
          <w:szCs w:val="28"/>
        </w:rPr>
        <w:t xml:space="preserve">     — </w:t>
      </w:r>
      <w:r w:rsidRPr="00531E1C">
        <w:rPr>
          <w:rFonts w:cs="Arial"/>
          <w:szCs w:val="28"/>
        </w:rPr>
        <w:t>чековая лента…………………………</w:t>
      </w:r>
      <w:proofErr w:type="gramStart"/>
      <w:r w:rsidRPr="00531E1C">
        <w:rPr>
          <w:rFonts w:cs="Arial"/>
          <w:szCs w:val="28"/>
        </w:rPr>
        <w:t>…….</w:t>
      </w:r>
      <w:proofErr w:type="gramEnd"/>
      <w:r w:rsidRPr="00531E1C">
        <w:rPr>
          <w:rFonts w:cs="Arial"/>
          <w:szCs w:val="28"/>
        </w:rPr>
        <w:t>.термохимическая бумага</w:t>
      </w:r>
    </w:p>
    <w:p w:rsidR="00E45DBE" w:rsidRPr="00531E1C" w:rsidRDefault="00E45DBE" w:rsidP="00381A5F">
      <w:pPr>
        <w:ind w:firstLine="567"/>
        <w:jc w:val="both"/>
        <w:rPr>
          <w:szCs w:val="28"/>
        </w:rPr>
      </w:pPr>
      <w:r w:rsidRPr="00531E1C">
        <w:rPr>
          <w:szCs w:val="28"/>
        </w:rPr>
        <w:t xml:space="preserve">      — </w:t>
      </w:r>
      <w:r w:rsidRPr="00531E1C">
        <w:rPr>
          <w:rFonts w:cs="Arial"/>
          <w:szCs w:val="28"/>
        </w:rPr>
        <w:t>ширина ленты……………………………………………..58</w:t>
      </w:r>
      <w:r w:rsidR="00261A7C" w:rsidRPr="00531E1C">
        <w:rPr>
          <w:rFonts w:cs="Arial"/>
          <w:szCs w:val="28"/>
        </w:rPr>
        <w:t xml:space="preserve"> </w:t>
      </w:r>
      <w:r w:rsidRPr="00531E1C">
        <w:rPr>
          <w:rFonts w:cs="Arial"/>
          <w:szCs w:val="28"/>
        </w:rPr>
        <w:t>мм</w:t>
      </w:r>
    </w:p>
    <w:p w:rsidR="00E45DBE" w:rsidRPr="00531E1C" w:rsidRDefault="00E45DBE" w:rsidP="00381A5F">
      <w:pPr>
        <w:ind w:firstLine="567"/>
        <w:jc w:val="both"/>
        <w:rPr>
          <w:rFonts w:cs="Arial"/>
          <w:szCs w:val="28"/>
        </w:rPr>
      </w:pPr>
      <w:r w:rsidRPr="00531E1C">
        <w:rPr>
          <w:szCs w:val="28"/>
        </w:rPr>
        <w:t xml:space="preserve">      — </w:t>
      </w:r>
      <w:r w:rsidRPr="00531E1C">
        <w:rPr>
          <w:rFonts w:cs="Arial"/>
          <w:szCs w:val="28"/>
        </w:rPr>
        <w:t>наружный диаметр бобины чековой ленты, не более………...</w:t>
      </w:r>
      <w:r w:rsidR="00261A7C" w:rsidRPr="00531E1C">
        <w:rPr>
          <w:rFonts w:cs="Arial"/>
          <w:szCs w:val="28"/>
        </w:rPr>
        <w:t>3</w:t>
      </w:r>
      <w:r w:rsidRPr="00531E1C">
        <w:rPr>
          <w:rFonts w:cs="Arial"/>
          <w:szCs w:val="28"/>
        </w:rPr>
        <w:t>5 мм.</w:t>
      </w:r>
    </w:p>
    <w:p w:rsidR="00E45DBE" w:rsidRPr="00531E1C" w:rsidRDefault="00E45DBE" w:rsidP="00381A5F">
      <w:pPr>
        <w:ind w:firstLine="567"/>
        <w:jc w:val="both"/>
        <w:rPr>
          <w:rFonts w:cs="Arial"/>
          <w:szCs w:val="28"/>
        </w:rPr>
      </w:pPr>
      <w:r w:rsidRPr="00531E1C">
        <w:rPr>
          <w:rFonts w:cs="Arial"/>
          <w:szCs w:val="28"/>
        </w:rPr>
        <w:t>Скорость печати, строк в сек., не менее…………………………………...</w:t>
      </w:r>
      <w:r w:rsidR="00261A7C" w:rsidRPr="00531E1C">
        <w:rPr>
          <w:rFonts w:cs="Arial"/>
          <w:szCs w:val="28"/>
        </w:rPr>
        <w:t>18</w:t>
      </w:r>
      <w:r w:rsidRPr="00531E1C">
        <w:rPr>
          <w:rFonts w:cs="Arial"/>
          <w:szCs w:val="28"/>
        </w:rPr>
        <w:t>.</w:t>
      </w:r>
    </w:p>
    <w:p w:rsidR="00B342A2" w:rsidRPr="00531E1C" w:rsidRDefault="00830457" w:rsidP="00B342A2">
      <w:pPr>
        <w:ind w:firstLine="567"/>
        <w:jc w:val="center"/>
        <w:rPr>
          <w:rFonts w:cs="Arial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204470</wp:posOffset>
                </wp:positionV>
                <wp:extent cx="5857240" cy="3823335"/>
                <wp:effectExtent l="0" t="4445" r="635" b="1270"/>
                <wp:wrapSquare wrapText="largest"/>
                <wp:docPr id="6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240" cy="3823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5DBE" w:rsidRDefault="00E45DBE" w:rsidP="00381A5F">
                            <w:pPr>
                              <w:pStyle w:val="af9"/>
                            </w:pPr>
                            <w:r>
                              <w:t xml:space="preserve">Рисунок </w:t>
                            </w:r>
                            <w:fldSimple w:instr=" SEQ &quot;Рисунок&quot; \*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>: Внешний вид ККТ. Вид спереди</w:t>
                            </w:r>
                          </w:p>
                          <w:p w:rsidR="00B342A2" w:rsidRDefault="00046E76" w:rsidP="00B342A2">
                            <w:pPr>
                              <w:pStyle w:val="af9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70D4C9B" wp14:editId="6440AF2C">
                                  <wp:extent cx="4818380" cy="3474720"/>
                                  <wp:effectExtent l="19050" t="0" r="1270" b="0"/>
                                  <wp:docPr id="39" name="Рисунок 39" descr="терминал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терминал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18380" cy="3474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16.1pt;width:461.2pt;height:301.05pt;z-index:251660288;visibility:visible;mso-wrap-style:square;mso-width-percent:0;mso-height-percent:0;mso-wrap-distance-left:0;mso-wrap-distance-top:0;mso-wrap-distance-right:0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" stroked="f">
                <v:textbox inset="0,0,0,0">
                  <w:txbxContent>
                    <w:p w:rsidR="00E45DBE" w:rsidRDefault="00E45DBE" w:rsidP="00381A5F">
                      <w:pPr>
                        <w:pStyle w:val="af9"/>
                      </w:pPr>
                      <w:r>
                        <w:t xml:space="preserve">Рисунок </w:t>
                      </w:r>
                      <w:fldSimple w:instr=" SEQ &quot;Рисунок&quot; \*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>: Внешний вид ККТ. Вид спереди</w:t>
                      </w:r>
                    </w:p>
                    <w:p w:rsidR="00B342A2" w:rsidRDefault="00046E76" w:rsidP="00B342A2">
                      <w:pPr>
                        <w:pStyle w:val="af9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70D4C9B" wp14:editId="6440AF2C">
                            <wp:extent cx="4818380" cy="3474720"/>
                            <wp:effectExtent l="19050" t="0" r="1270" b="0"/>
                            <wp:docPr id="39" name="Рисунок 39" descr="терминал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терминал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18380" cy="3474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side="largest"/>
              </v:shape>
            </w:pict>
          </mc:Fallback>
        </mc:AlternateContent>
      </w:r>
    </w:p>
    <w:p w:rsidR="00B342A2" w:rsidRPr="00531E1C" w:rsidRDefault="00B342A2" w:rsidP="00381A5F">
      <w:pPr>
        <w:ind w:firstLine="567"/>
        <w:jc w:val="both"/>
        <w:rPr>
          <w:rFonts w:cs="Arial"/>
          <w:szCs w:val="28"/>
        </w:rPr>
      </w:pPr>
    </w:p>
    <w:p w:rsidR="00A830F7" w:rsidRPr="00531E1C" w:rsidRDefault="00A830F7" w:rsidP="00381A5F">
      <w:pPr>
        <w:ind w:firstLine="567"/>
        <w:jc w:val="both"/>
        <w:rPr>
          <w:rFonts w:cs="Arial"/>
          <w:szCs w:val="28"/>
        </w:rPr>
      </w:pPr>
    </w:p>
    <w:p w:rsidR="00E45DBE" w:rsidRPr="00531E1C" w:rsidRDefault="00E45DBE" w:rsidP="00381A5F">
      <w:pPr>
        <w:ind w:firstLine="567"/>
        <w:jc w:val="both"/>
        <w:rPr>
          <w:rFonts w:cs="Arial"/>
          <w:szCs w:val="28"/>
        </w:rPr>
      </w:pPr>
      <w:r w:rsidRPr="00531E1C">
        <w:rPr>
          <w:rFonts w:cs="Arial"/>
          <w:szCs w:val="28"/>
        </w:rPr>
        <w:t xml:space="preserve">На передней панели располагается сенсорный, индикатор сигнала </w:t>
      </w:r>
      <w:r w:rsidRPr="00531E1C">
        <w:rPr>
          <w:rFonts w:cs="Arial"/>
          <w:szCs w:val="28"/>
          <w:lang w:val="en-US"/>
        </w:rPr>
        <w:t>GSM</w:t>
      </w:r>
      <w:r w:rsidRPr="00531E1C">
        <w:rPr>
          <w:rFonts w:cs="Arial"/>
          <w:szCs w:val="28"/>
        </w:rPr>
        <w:t>, индикатор заряда. Отсек фискального накопителя располагается на поддоне ККТ.</w:t>
      </w:r>
      <w:r w:rsidR="00B64448" w:rsidRPr="00531E1C">
        <w:rPr>
          <w:rFonts w:cs="Arial"/>
          <w:szCs w:val="28"/>
        </w:rPr>
        <w:t xml:space="preserve"> Крышка принтерного механизма находится с переднего торца устройства.</w:t>
      </w:r>
    </w:p>
    <w:p w:rsidR="00E45DBE" w:rsidRPr="00531E1C" w:rsidRDefault="00E45DBE" w:rsidP="00381A5F">
      <w:pPr>
        <w:ind w:firstLine="567"/>
        <w:jc w:val="both"/>
        <w:rPr>
          <w:rFonts w:cs="Arial"/>
          <w:szCs w:val="28"/>
        </w:rPr>
      </w:pPr>
    </w:p>
    <w:p w:rsidR="00E45DBE" w:rsidRPr="00531E1C" w:rsidRDefault="0069467B" w:rsidP="00381A5F">
      <w:pPr>
        <w:ind w:firstLine="567"/>
        <w:jc w:val="both"/>
        <w:rPr>
          <w:rFonts w:cs="Arial"/>
          <w:szCs w:val="28"/>
        </w:rPr>
      </w:pPr>
      <w:r w:rsidRPr="00531E1C">
        <w:rPr>
          <w:rFonts w:cs="Arial"/>
          <w:szCs w:val="28"/>
        </w:rPr>
        <w:t>Справа</w:t>
      </w:r>
      <w:r w:rsidR="00E45DBE" w:rsidRPr="00531E1C">
        <w:rPr>
          <w:rFonts w:cs="Arial"/>
          <w:szCs w:val="28"/>
        </w:rPr>
        <w:t xml:space="preserve"> находится гнездо для подключения питания ККТ, а также </w:t>
      </w:r>
      <w:r w:rsidR="002C43E2" w:rsidRPr="00531E1C">
        <w:rPr>
          <w:rFonts w:cs="Arial"/>
          <w:szCs w:val="28"/>
        </w:rPr>
        <w:t xml:space="preserve">1 разъём </w:t>
      </w:r>
      <w:proofErr w:type="spellStart"/>
      <w:r w:rsidR="002C43E2" w:rsidRPr="00531E1C">
        <w:rPr>
          <w:rFonts w:cs="Arial"/>
          <w:szCs w:val="28"/>
          <w:lang w:val="en-US"/>
        </w:rPr>
        <w:t>miniUSB</w:t>
      </w:r>
      <w:proofErr w:type="spellEnd"/>
      <w:r w:rsidR="002C43E2" w:rsidRPr="00531E1C">
        <w:rPr>
          <w:rFonts w:cs="Arial"/>
          <w:szCs w:val="28"/>
        </w:rPr>
        <w:t xml:space="preserve"> и 1 разъем </w:t>
      </w:r>
      <w:proofErr w:type="spellStart"/>
      <w:r w:rsidR="002C43E2" w:rsidRPr="00531E1C">
        <w:rPr>
          <w:rFonts w:cs="Arial"/>
          <w:szCs w:val="28"/>
          <w:lang w:val="en-US"/>
        </w:rPr>
        <w:t>microUSB</w:t>
      </w:r>
      <w:proofErr w:type="spellEnd"/>
      <w:r w:rsidR="00E45DBE" w:rsidRPr="00531E1C">
        <w:rPr>
          <w:rFonts w:cs="Arial"/>
          <w:szCs w:val="28"/>
        </w:rPr>
        <w:t>.</w:t>
      </w:r>
    </w:p>
    <w:p w:rsidR="00E45DBE" w:rsidRPr="00531E1C" w:rsidRDefault="00E45DBE" w:rsidP="00381A5F">
      <w:pPr>
        <w:ind w:firstLine="567"/>
        <w:jc w:val="both"/>
        <w:rPr>
          <w:rFonts w:cs="Arial"/>
          <w:szCs w:val="28"/>
        </w:rPr>
      </w:pPr>
      <w:r w:rsidRPr="00531E1C">
        <w:rPr>
          <w:rFonts w:cs="Arial"/>
          <w:szCs w:val="28"/>
        </w:rPr>
        <w:t>С</w:t>
      </w:r>
      <w:r w:rsidR="0069467B" w:rsidRPr="00531E1C">
        <w:rPr>
          <w:rFonts w:cs="Arial"/>
          <w:szCs w:val="28"/>
        </w:rPr>
        <w:t>лева</w:t>
      </w:r>
      <w:r w:rsidRPr="00531E1C">
        <w:rPr>
          <w:rFonts w:cs="Arial"/>
          <w:szCs w:val="28"/>
        </w:rPr>
        <w:t xml:space="preserve"> находится кнопка включения ККТ, кнопки громкости звука</w:t>
      </w:r>
      <w:r w:rsidR="002C43E2" w:rsidRPr="00531E1C">
        <w:rPr>
          <w:rFonts w:cs="Arial"/>
          <w:szCs w:val="28"/>
        </w:rPr>
        <w:t>.</w:t>
      </w:r>
    </w:p>
    <w:p w:rsidR="00E45DBE" w:rsidRPr="00531E1C" w:rsidRDefault="00E45DBE" w:rsidP="00381A5F">
      <w:pPr>
        <w:ind w:firstLine="567"/>
        <w:jc w:val="both"/>
        <w:rPr>
          <w:rFonts w:cs="Arial"/>
          <w:szCs w:val="28"/>
        </w:rPr>
      </w:pPr>
    </w:p>
    <w:p w:rsidR="00B342A2" w:rsidRPr="00531E1C" w:rsidRDefault="00B342A2" w:rsidP="00381A5F">
      <w:pPr>
        <w:ind w:firstLine="567"/>
        <w:jc w:val="both"/>
        <w:rPr>
          <w:rFonts w:cs="Arial"/>
          <w:szCs w:val="28"/>
        </w:rPr>
      </w:pPr>
    </w:p>
    <w:p w:rsidR="00B342A2" w:rsidRPr="00531E1C" w:rsidRDefault="00046E76" w:rsidP="00B342A2">
      <w:pPr>
        <w:ind w:firstLine="567"/>
        <w:jc w:val="center"/>
        <w:rPr>
          <w:rFonts w:cs="Arial"/>
          <w:szCs w:val="28"/>
        </w:rPr>
      </w:pPr>
      <w:r w:rsidRPr="00531E1C">
        <w:rPr>
          <w:noProof/>
          <w:lang w:eastAsia="ru-RU"/>
        </w:rPr>
        <w:lastRenderedPageBreak/>
        <w:drawing>
          <wp:inline distT="0" distB="0" distL="0" distR="0" wp14:anchorId="616C82EE" wp14:editId="1AE7DC0D">
            <wp:extent cx="4763135" cy="1582420"/>
            <wp:effectExtent l="19050" t="0" r="0" b="0"/>
            <wp:docPr id="1" name="Рисунок 1" descr="%D0%BC%D0%B5%D1%89%D0%B5%D1%80%D0%B0%2003%D1%84%20%D0%BA%D1%83%D0%BF%D0%B8%D1%82%D1%8C%20us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%D0%BC%D0%B5%D1%89%D0%B5%D1%80%D0%B0%2003%D1%84%20%D0%BA%D1%83%D0%BF%D0%B8%D1%82%D1%8C%20usb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 w:rsidP="00381A5F">
      <w:pPr>
        <w:keepNext/>
        <w:ind w:firstLine="567"/>
        <w:jc w:val="both"/>
      </w:pPr>
    </w:p>
    <w:p w:rsidR="00B342A2" w:rsidRPr="00531E1C" w:rsidRDefault="00B342A2" w:rsidP="00381A5F">
      <w:pPr>
        <w:pStyle w:val="ad"/>
        <w:jc w:val="both"/>
        <w:rPr>
          <w:b/>
          <w:i w:val="0"/>
        </w:rPr>
      </w:pPr>
    </w:p>
    <w:p w:rsidR="00E45DBE" w:rsidRPr="00531E1C" w:rsidRDefault="00E45DBE" w:rsidP="00381A5F">
      <w:pPr>
        <w:pStyle w:val="ad"/>
        <w:jc w:val="both"/>
        <w:rPr>
          <w:rFonts w:cs="Arial"/>
          <w:b/>
          <w:i w:val="0"/>
        </w:rPr>
      </w:pPr>
      <w:r w:rsidRPr="00531E1C">
        <w:rPr>
          <w:b/>
          <w:i w:val="0"/>
        </w:rPr>
        <w:t xml:space="preserve">Рисунок </w:t>
      </w:r>
      <w:r w:rsidRPr="00531E1C">
        <w:rPr>
          <w:b/>
          <w:i w:val="0"/>
        </w:rPr>
        <w:fldChar w:fldCharType="begin"/>
      </w:r>
      <w:r w:rsidRPr="00531E1C">
        <w:rPr>
          <w:b/>
          <w:i w:val="0"/>
        </w:rPr>
        <w:instrText xml:space="preserve"> SEQ Рисунок \* ARABIC </w:instrText>
      </w:r>
      <w:r w:rsidRPr="00531E1C">
        <w:rPr>
          <w:b/>
          <w:i w:val="0"/>
        </w:rPr>
        <w:fldChar w:fldCharType="separate"/>
      </w:r>
      <w:r w:rsidRPr="00531E1C">
        <w:rPr>
          <w:b/>
          <w:i w:val="0"/>
          <w:noProof/>
        </w:rPr>
        <w:t>2</w:t>
      </w:r>
      <w:r w:rsidRPr="00531E1C">
        <w:rPr>
          <w:b/>
          <w:i w:val="0"/>
        </w:rPr>
        <w:fldChar w:fldCharType="end"/>
      </w:r>
      <w:r w:rsidRPr="00531E1C">
        <w:rPr>
          <w:b/>
          <w:i w:val="0"/>
        </w:rPr>
        <w:t>: Внешний вид ККТ. Вид сбоку</w:t>
      </w:r>
    </w:p>
    <w:p w:rsidR="00E45DBE" w:rsidRPr="00531E1C" w:rsidRDefault="00E45DBE" w:rsidP="00381A5F">
      <w:pPr>
        <w:ind w:firstLine="567"/>
        <w:jc w:val="both"/>
        <w:rPr>
          <w:rFonts w:cs="Arial"/>
          <w:szCs w:val="28"/>
        </w:rPr>
      </w:pPr>
    </w:p>
    <w:p w:rsidR="00E45DBE" w:rsidRPr="00531E1C" w:rsidRDefault="00E45DBE" w:rsidP="00381A5F">
      <w:pPr>
        <w:ind w:firstLine="567"/>
        <w:jc w:val="both"/>
        <w:rPr>
          <w:rFonts w:cs="Arial"/>
          <w:szCs w:val="28"/>
        </w:rPr>
      </w:pPr>
    </w:p>
    <w:p w:rsidR="00E45DBE" w:rsidRPr="00531E1C" w:rsidRDefault="00E45DBE" w:rsidP="00381A5F">
      <w:pPr>
        <w:ind w:firstLine="567"/>
        <w:jc w:val="both"/>
        <w:rPr>
          <w:rFonts w:cs="Arial"/>
          <w:szCs w:val="28"/>
        </w:rPr>
      </w:pPr>
      <w:r w:rsidRPr="00531E1C">
        <w:rPr>
          <w:rFonts w:cs="Arial"/>
          <w:szCs w:val="28"/>
        </w:rPr>
        <w:t>Типы используемых интерфейсов:</w:t>
      </w:r>
    </w:p>
    <w:p w:rsidR="00722D4A" w:rsidRPr="00531E1C" w:rsidRDefault="00722D4A" w:rsidP="00722D4A">
      <w:pPr>
        <w:pStyle w:val="western"/>
        <w:spacing w:before="0" w:line="100" w:lineRule="atLeast"/>
        <w:ind w:firstLine="709"/>
      </w:pPr>
      <w:r w:rsidRPr="00531E1C">
        <w:t>GPRS/WCDMA/</w:t>
      </w:r>
      <w:proofErr w:type="spellStart"/>
      <w:r w:rsidRPr="00531E1C">
        <w:t>WiFi</w:t>
      </w:r>
      <w:proofErr w:type="spellEnd"/>
      <w:r w:rsidRPr="00531E1C">
        <w:t>/</w:t>
      </w:r>
      <w:proofErr w:type="spellStart"/>
      <w:r w:rsidRPr="00531E1C">
        <w:t>Bluetooth</w:t>
      </w:r>
      <w:proofErr w:type="spellEnd"/>
      <w:r w:rsidRPr="00531E1C">
        <w:t>/</w:t>
      </w:r>
      <w:r w:rsidRPr="00531E1C">
        <w:rPr>
          <w:lang w:val="en-US"/>
        </w:rPr>
        <w:t>GPS</w:t>
      </w:r>
    </w:p>
    <w:p w:rsidR="00E45DBE" w:rsidRPr="00531E1C" w:rsidRDefault="00E45DBE" w:rsidP="00381A5F">
      <w:pPr>
        <w:ind w:firstLine="567"/>
        <w:jc w:val="both"/>
        <w:rPr>
          <w:rFonts w:cs="Arial"/>
          <w:szCs w:val="28"/>
        </w:rPr>
      </w:pPr>
    </w:p>
    <w:p w:rsidR="00E45DBE" w:rsidRPr="00531E1C" w:rsidRDefault="00E45DBE" w:rsidP="00381A5F">
      <w:pPr>
        <w:ind w:firstLine="692"/>
        <w:jc w:val="both"/>
        <w:rPr>
          <w:szCs w:val="28"/>
        </w:rPr>
      </w:pPr>
      <w:r w:rsidRPr="00531E1C">
        <w:rPr>
          <w:bCs/>
          <w:color w:val="000000"/>
          <w:szCs w:val="28"/>
          <w:lang w:eastAsia="hi-IN" w:bidi="hi-IN"/>
        </w:rPr>
        <w:t xml:space="preserve">Электрическое питание ККТ осуществляется от внешнего блока питания </w:t>
      </w:r>
      <w:r w:rsidR="00722D4A" w:rsidRPr="00531E1C">
        <w:rPr>
          <w:lang w:val="en-US"/>
        </w:rPr>
        <w:t>SPPS</w:t>
      </w:r>
      <w:r w:rsidR="00722D4A" w:rsidRPr="00531E1C">
        <w:t xml:space="preserve">  </w:t>
      </w:r>
      <w:r w:rsidRPr="00531E1C">
        <w:rPr>
          <w:bCs/>
          <w:color w:val="000000"/>
          <w:szCs w:val="28"/>
          <w:lang w:eastAsia="hi-IN" w:bidi="hi-IN"/>
        </w:rPr>
        <w:t>(или аналогичного), входящего в комплект поставки (далее – БП) и подключаемого к сети переменного тока напряжением (220 +22, -33) В с частотой (50</w:t>
      </w:r>
      <w:r w:rsidRPr="00531E1C">
        <w:rPr>
          <w:rFonts w:ascii="Courier New" w:hAnsi="Courier New" w:cs="Courier New"/>
          <w:bCs/>
          <w:color w:val="000000"/>
          <w:szCs w:val="28"/>
          <w:lang w:eastAsia="hi-IN" w:bidi="hi-IN"/>
        </w:rPr>
        <w:t>±</w:t>
      </w:r>
      <w:r w:rsidRPr="00531E1C">
        <w:rPr>
          <w:bCs/>
          <w:color w:val="000000"/>
          <w:szCs w:val="28"/>
          <w:lang w:eastAsia="hi-IN" w:bidi="hi-IN"/>
        </w:rPr>
        <w:t xml:space="preserve">1) Гц, с выходным стабилизированным напряжением </w:t>
      </w:r>
      <w:r w:rsidR="00722D4A" w:rsidRPr="00531E1C">
        <w:rPr>
          <w:bCs/>
          <w:color w:val="000000"/>
          <w:szCs w:val="28"/>
          <w:lang w:eastAsia="hi-IN" w:bidi="hi-IN"/>
        </w:rPr>
        <w:t>5</w:t>
      </w:r>
      <w:r w:rsidRPr="00531E1C">
        <w:rPr>
          <w:bCs/>
          <w:color w:val="000000"/>
          <w:szCs w:val="28"/>
          <w:lang w:eastAsia="hi-IN" w:bidi="hi-IN"/>
        </w:rPr>
        <w:t xml:space="preserve"> В постоянного тока 2 А;</w:t>
      </w:r>
    </w:p>
    <w:p w:rsidR="00E45DBE" w:rsidRPr="00531E1C" w:rsidRDefault="00E45DBE" w:rsidP="00381A5F">
      <w:pPr>
        <w:ind w:firstLine="567"/>
        <w:jc w:val="both"/>
        <w:rPr>
          <w:szCs w:val="28"/>
        </w:rPr>
      </w:pPr>
      <w:r w:rsidRPr="00531E1C">
        <w:rPr>
          <w:szCs w:val="28"/>
        </w:rPr>
        <w:t>Габаритные размеры основного модуля ККТ</w:t>
      </w:r>
    </w:p>
    <w:p w:rsidR="00E45DBE" w:rsidRPr="00531E1C" w:rsidRDefault="00E45DBE" w:rsidP="00381A5F">
      <w:pPr>
        <w:pStyle w:val="WW-0"/>
        <w:spacing w:before="120" w:after="120"/>
        <w:ind w:firstLine="720"/>
        <w:jc w:val="both"/>
        <w:rPr>
          <w:rFonts w:ascii="Times New Roman" w:hAnsi="Times New Roman" w:cs="Times New Roman"/>
          <w:b/>
          <w:szCs w:val="28"/>
        </w:rPr>
      </w:pPr>
      <w:r w:rsidRPr="00531E1C">
        <w:rPr>
          <w:rFonts w:ascii="Times New Roman" w:hAnsi="Times New Roman" w:cs="Times New Roman"/>
          <w:szCs w:val="28"/>
        </w:rPr>
        <w:t xml:space="preserve"> (длина × ширина × высота), ………………………….</w:t>
      </w:r>
      <w:r w:rsidR="00073D02" w:rsidRPr="00531E1C">
        <w:rPr>
          <w:rFonts w:ascii="Times New Roman" w:hAnsi="Times New Roman" w:cs="Times New Roman"/>
          <w:szCs w:val="28"/>
        </w:rPr>
        <w:t>195</w:t>
      </w:r>
      <w:r w:rsidRPr="00531E1C">
        <w:rPr>
          <w:rFonts w:ascii="Times New Roman" w:hAnsi="Times New Roman" w:cs="Times New Roman"/>
          <w:szCs w:val="28"/>
        </w:rPr>
        <w:t xml:space="preserve"> х </w:t>
      </w:r>
      <w:r w:rsidR="00073D02" w:rsidRPr="00531E1C">
        <w:rPr>
          <w:rFonts w:ascii="Times New Roman" w:hAnsi="Times New Roman" w:cs="Times New Roman"/>
          <w:szCs w:val="28"/>
        </w:rPr>
        <w:t>83</w:t>
      </w:r>
      <w:r w:rsidRPr="00531E1C">
        <w:rPr>
          <w:rFonts w:ascii="Times New Roman" w:hAnsi="Times New Roman" w:cs="Times New Roman"/>
          <w:szCs w:val="28"/>
        </w:rPr>
        <w:t xml:space="preserve"> х 6</w:t>
      </w:r>
      <w:r w:rsidR="00073D02" w:rsidRPr="00531E1C">
        <w:rPr>
          <w:rFonts w:ascii="Times New Roman" w:hAnsi="Times New Roman" w:cs="Times New Roman"/>
          <w:szCs w:val="28"/>
        </w:rPr>
        <w:t>0</w:t>
      </w:r>
      <w:r w:rsidRPr="00531E1C">
        <w:rPr>
          <w:rFonts w:ascii="Times New Roman" w:hAnsi="Times New Roman" w:cs="Times New Roman"/>
          <w:szCs w:val="28"/>
        </w:rPr>
        <w:t xml:space="preserve"> мм.</w:t>
      </w:r>
      <w:r w:rsidRPr="00531E1C">
        <w:rPr>
          <w:rFonts w:ascii="Times New Roman" w:hAnsi="Times New Roman" w:cs="Times New Roman"/>
          <w:b/>
          <w:szCs w:val="28"/>
        </w:rPr>
        <w:t xml:space="preserve">   </w:t>
      </w:r>
    </w:p>
    <w:p w:rsidR="00E45DBE" w:rsidRPr="00531E1C" w:rsidRDefault="00E45DBE">
      <w:pPr>
        <w:pStyle w:val="a0"/>
        <w:rPr>
          <w:szCs w:val="28"/>
        </w:rPr>
      </w:pPr>
    </w:p>
    <w:p w:rsidR="00E45DBE" w:rsidRPr="00531E1C" w:rsidRDefault="00E45DBE">
      <w:pPr>
        <w:pStyle w:val="a0"/>
        <w:rPr>
          <w:szCs w:val="28"/>
        </w:rPr>
      </w:pPr>
    </w:p>
    <w:p w:rsidR="00E45DBE" w:rsidRPr="00531E1C" w:rsidRDefault="00E45DBE">
      <w:pPr>
        <w:pStyle w:val="a0"/>
        <w:rPr>
          <w:szCs w:val="28"/>
        </w:rPr>
      </w:pPr>
    </w:p>
    <w:p w:rsidR="00E45DBE" w:rsidRPr="00531E1C" w:rsidRDefault="00E45DBE">
      <w:pPr>
        <w:pStyle w:val="a0"/>
        <w:rPr>
          <w:szCs w:val="28"/>
        </w:rPr>
      </w:pPr>
    </w:p>
    <w:p w:rsidR="00E45DBE" w:rsidRPr="00531E1C" w:rsidRDefault="00E45DBE">
      <w:pPr>
        <w:pStyle w:val="a0"/>
        <w:rPr>
          <w:szCs w:val="28"/>
        </w:rPr>
      </w:pPr>
    </w:p>
    <w:p w:rsidR="00E45DBE" w:rsidRPr="00531E1C" w:rsidRDefault="00E45DBE">
      <w:pPr>
        <w:pStyle w:val="a0"/>
        <w:rPr>
          <w:szCs w:val="28"/>
        </w:rPr>
      </w:pPr>
    </w:p>
    <w:p w:rsidR="00E45DBE" w:rsidRPr="00531E1C" w:rsidRDefault="00E45DBE">
      <w:pPr>
        <w:pStyle w:val="a0"/>
        <w:rPr>
          <w:szCs w:val="28"/>
        </w:rPr>
      </w:pPr>
    </w:p>
    <w:p w:rsidR="00E45DBE" w:rsidRPr="00531E1C" w:rsidRDefault="00E45DBE">
      <w:pPr>
        <w:pStyle w:val="a0"/>
        <w:rPr>
          <w:szCs w:val="28"/>
        </w:rPr>
      </w:pPr>
    </w:p>
    <w:p w:rsidR="00E45DBE" w:rsidRPr="00531E1C" w:rsidRDefault="00E45DBE">
      <w:pPr>
        <w:pStyle w:val="a0"/>
        <w:rPr>
          <w:szCs w:val="28"/>
        </w:rPr>
      </w:pPr>
    </w:p>
    <w:p w:rsidR="00E45DBE" w:rsidRPr="00531E1C" w:rsidRDefault="00E45DBE">
      <w:pPr>
        <w:pStyle w:val="a0"/>
        <w:rPr>
          <w:szCs w:val="28"/>
        </w:rPr>
      </w:pPr>
    </w:p>
    <w:p w:rsidR="00E45DBE" w:rsidRPr="00531E1C" w:rsidRDefault="00E45DBE">
      <w:pPr>
        <w:pStyle w:val="a0"/>
        <w:rPr>
          <w:szCs w:val="28"/>
        </w:rPr>
      </w:pPr>
    </w:p>
    <w:p w:rsidR="00E45DBE" w:rsidRPr="00531E1C" w:rsidRDefault="00E45DBE">
      <w:pPr>
        <w:pStyle w:val="a0"/>
        <w:rPr>
          <w:szCs w:val="28"/>
        </w:rPr>
      </w:pPr>
    </w:p>
    <w:p w:rsidR="00E45DBE" w:rsidRPr="00531E1C" w:rsidRDefault="00E45DBE">
      <w:pPr>
        <w:pStyle w:val="a0"/>
        <w:rPr>
          <w:szCs w:val="28"/>
        </w:rPr>
      </w:pPr>
    </w:p>
    <w:p w:rsidR="00E45DBE" w:rsidRPr="00531E1C" w:rsidRDefault="00E45DBE" w:rsidP="009C7E04">
      <w:pPr>
        <w:pStyle w:val="1"/>
        <w:numPr>
          <w:ilvl w:val="0"/>
          <w:numId w:val="35"/>
        </w:numPr>
      </w:pPr>
      <w:bookmarkStart w:id="8" w:name="__RefHeading___Toc488302182"/>
      <w:bookmarkStart w:id="9" w:name="_Toc515273097"/>
      <w:r w:rsidRPr="00531E1C">
        <w:rPr>
          <w:szCs w:val="28"/>
        </w:rPr>
        <w:lastRenderedPageBreak/>
        <w:t>Маркировка ККТ</w:t>
      </w:r>
      <w:bookmarkEnd w:id="8"/>
      <w:bookmarkEnd w:id="9"/>
    </w:p>
    <w:p w:rsidR="00E45DBE" w:rsidRPr="00531E1C" w:rsidRDefault="00E45DBE">
      <w:pPr>
        <w:pStyle w:val="a0"/>
      </w:pPr>
      <w:r w:rsidRPr="00531E1C">
        <w:t>На корпусе ККТ содержится маркировка:</w:t>
      </w:r>
    </w:p>
    <w:p w:rsidR="00E45DBE" w:rsidRPr="00531E1C" w:rsidRDefault="00E45DBE">
      <w:pPr>
        <w:pStyle w:val="a0"/>
      </w:pPr>
      <w:r w:rsidRPr="00531E1C">
        <w:t>- наименование предприятия-изготовителя;</w:t>
      </w:r>
    </w:p>
    <w:p w:rsidR="00E45DBE" w:rsidRPr="00531E1C" w:rsidRDefault="00E45DBE">
      <w:pPr>
        <w:pStyle w:val="a0"/>
      </w:pPr>
      <w:r w:rsidRPr="00531E1C">
        <w:t>- наименование ККТ;</w:t>
      </w:r>
    </w:p>
    <w:p w:rsidR="00E45DBE" w:rsidRPr="00531E1C" w:rsidRDefault="00E45DBE">
      <w:pPr>
        <w:pStyle w:val="a0"/>
      </w:pPr>
      <w:r w:rsidRPr="00531E1C">
        <w:t>- знак соответствия (</w:t>
      </w:r>
      <w:r w:rsidRPr="00531E1C">
        <w:rPr>
          <w:rFonts w:cs="Times New Roman"/>
          <w:szCs w:val="20"/>
        </w:rPr>
        <w:t>единый знак обращения продукции на рынке государств-членов Таможенного союза</w:t>
      </w:r>
      <w:r w:rsidRPr="00531E1C">
        <w:rPr>
          <w:rFonts w:cs="Times New Roman"/>
        </w:rPr>
        <w:t>);</w:t>
      </w:r>
    </w:p>
    <w:p w:rsidR="00E45DBE" w:rsidRPr="00531E1C" w:rsidRDefault="00E45DBE">
      <w:pPr>
        <w:pStyle w:val="a0"/>
      </w:pPr>
      <w:r w:rsidRPr="00531E1C">
        <w:t>- заводской номер ККТ;</w:t>
      </w:r>
    </w:p>
    <w:p w:rsidR="00E45DBE" w:rsidRPr="00531E1C" w:rsidRDefault="00E45DBE">
      <w:pPr>
        <w:pStyle w:val="a0"/>
      </w:pPr>
      <w:r w:rsidRPr="00531E1C">
        <w:t>- дата изготовления (месяц и год);</w:t>
      </w:r>
    </w:p>
    <w:p w:rsidR="00E45DBE" w:rsidRPr="00531E1C" w:rsidRDefault="00E45DBE">
      <w:pPr>
        <w:pStyle w:val="a0"/>
      </w:pPr>
      <w:r w:rsidRPr="00531E1C">
        <w:t>- номинальное напряжение;</w:t>
      </w:r>
    </w:p>
    <w:p w:rsidR="00E45DBE" w:rsidRPr="00531E1C" w:rsidRDefault="00E45DBE">
      <w:pPr>
        <w:pStyle w:val="a0"/>
      </w:pPr>
      <w:r w:rsidRPr="00531E1C">
        <w:t>- номинальный ток;</w:t>
      </w:r>
    </w:p>
    <w:p w:rsidR="00E45DBE" w:rsidRPr="00531E1C" w:rsidRDefault="00E45DBE">
      <w:pPr>
        <w:pStyle w:val="a0"/>
      </w:pPr>
      <w:r w:rsidRPr="00531E1C">
        <w:t>- номинальная частота;</w:t>
      </w:r>
    </w:p>
    <w:p w:rsidR="00E45DBE" w:rsidRPr="00531E1C" w:rsidRDefault="00E45DBE">
      <w:pPr>
        <w:pStyle w:val="a0"/>
        <w:rPr>
          <w:rFonts w:cs="Times New Roman"/>
        </w:rPr>
      </w:pPr>
      <w:r w:rsidRPr="00531E1C">
        <w:t>- потребляемая мощность;</w:t>
      </w:r>
    </w:p>
    <w:p w:rsidR="00E45DBE" w:rsidRPr="00531E1C" w:rsidRDefault="00E45DBE">
      <w:pPr>
        <w:pStyle w:val="a0"/>
      </w:pPr>
      <w:r w:rsidRPr="00531E1C">
        <w:rPr>
          <w:rFonts w:cs="Times New Roman"/>
        </w:rPr>
        <w:t>- надпись «Сделано в России».</w:t>
      </w:r>
    </w:p>
    <w:p w:rsidR="00E45DBE" w:rsidRPr="00531E1C" w:rsidRDefault="00E45DBE">
      <w:pPr>
        <w:pStyle w:val="a0"/>
      </w:pPr>
      <w:r w:rsidRPr="00531E1C">
        <w:t>На БП  нанесена маркировка:</w:t>
      </w:r>
    </w:p>
    <w:p w:rsidR="00E45DBE" w:rsidRPr="00531E1C" w:rsidRDefault="00E45DBE">
      <w:pPr>
        <w:pStyle w:val="a0"/>
      </w:pPr>
      <w:r w:rsidRPr="00531E1C">
        <w:t>- торговый знак предприятия-изготовителя;</w:t>
      </w:r>
    </w:p>
    <w:p w:rsidR="00E45DBE" w:rsidRPr="00531E1C" w:rsidRDefault="00E45DBE">
      <w:pPr>
        <w:pStyle w:val="a0"/>
      </w:pPr>
      <w:r w:rsidRPr="00531E1C">
        <w:t>- наименование модели БП;</w:t>
      </w:r>
    </w:p>
    <w:p w:rsidR="00E45DBE" w:rsidRPr="00531E1C" w:rsidRDefault="00E45DBE">
      <w:pPr>
        <w:pStyle w:val="a0"/>
      </w:pPr>
      <w:r w:rsidRPr="00531E1C">
        <w:t>- номинальное напряжение, номинальный ток по входной цепи;</w:t>
      </w:r>
    </w:p>
    <w:p w:rsidR="00E45DBE" w:rsidRPr="00531E1C" w:rsidRDefault="00E45DBE">
      <w:pPr>
        <w:pStyle w:val="a0"/>
      </w:pPr>
      <w:r w:rsidRPr="00531E1C">
        <w:t>- номинальное напряжение, номинальный ток по выходной цепи;</w:t>
      </w:r>
    </w:p>
    <w:p w:rsidR="00E45DBE" w:rsidRPr="00531E1C" w:rsidRDefault="00E45DBE">
      <w:pPr>
        <w:pStyle w:val="a0"/>
        <w:rPr>
          <w:sz w:val="32"/>
        </w:rPr>
      </w:pPr>
      <w:r w:rsidRPr="00531E1C">
        <w:t>-знак соответствия (единый знак обращения продукции на рынке государств-членов Таможенного союза).</w:t>
      </w:r>
    </w:p>
    <w:p w:rsidR="00E45DBE" w:rsidRPr="00531E1C" w:rsidRDefault="00E45DBE">
      <w:pPr>
        <w:pStyle w:val="1"/>
        <w:numPr>
          <w:ilvl w:val="0"/>
          <w:numId w:val="0"/>
        </w:numPr>
        <w:tabs>
          <w:tab w:val="left" w:pos="0"/>
        </w:tabs>
        <w:spacing w:before="0" w:after="0"/>
        <w:rPr>
          <w:sz w:val="32"/>
        </w:rPr>
      </w:pPr>
    </w:p>
    <w:p w:rsidR="00E45DBE" w:rsidRPr="00531E1C" w:rsidRDefault="00E45DBE" w:rsidP="009C7E04">
      <w:pPr>
        <w:pStyle w:val="1"/>
        <w:pageBreakBefore/>
        <w:numPr>
          <w:ilvl w:val="0"/>
          <w:numId w:val="35"/>
        </w:numPr>
        <w:spacing w:before="0" w:after="0" w:line="360" w:lineRule="auto"/>
        <w:rPr>
          <w:sz w:val="32"/>
        </w:rPr>
      </w:pPr>
      <w:bookmarkStart w:id="10" w:name="__RefHeading___Toc488302183"/>
      <w:bookmarkStart w:id="11" w:name="_Toc515273098"/>
      <w:r w:rsidRPr="00531E1C">
        <w:rPr>
          <w:szCs w:val="28"/>
        </w:rPr>
        <w:lastRenderedPageBreak/>
        <w:t>Комплектность</w:t>
      </w:r>
      <w:bookmarkEnd w:id="10"/>
      <w:bookmarkEnd w:id="11"/>
      <w:r w:rsidRPr="00531E1C">
        <w:rPr>
          <w:sz w:val="32"/>
        </w:rPr>
        <w:t xml:space="preserve"> </w:t>
      </w:r>
    </w:p>
    <w:p w:rsidR="00E45DBE" w:rsidRPr="00531E1C" w:rsidRDefault="00E45DBE">
      <w:pPr>
        <w:pStyle w:val="a0"/>
        <w:tabs>
          <w:tab w:val="left" w:pos="0"/>
        </w:tabs>
        <w:rPr>
          <w:sz w:val="32"/>
        </w:rPr>
      </w:pPr>
    </w:p>
    <w:p w:rsidR="00E45DBE" w:rsidRPr="00531E1C" w:rsidRDefault="00E45DBE">
      <w:pPr>
        <w:pStyle w:val="a0"/>
        <w:rPr>
          <w:rFonts w:cs="Times New Roman"/>
        </w:rPr>
      </w:pPr>
      <w:r w:rsidRPr="00531E1C">
        <w:t>Комплект поставки ККТ в соответствии с таблицей 1.</w:t>
      </w:r>
    </w:p>
    <w:p w:rsidR="00E45DBE" w:rsidRPr="00531E1C" w:rsidRDefault="00E45DBE">
      <w:pPr>
        <w:pStyle w:val="WW-0"/>
        <w:rPr>
          <w:rFonts w:ascii="Times New Roman" w:hAnsi="Times New Roman" w:cs="Times New Roman"/>
          <w:lang w:val="en-US"/>
        </w:rPr>
      </w:pPr>
      <w:r w:rsidRPr="00531E1C">
        <w:rPr>
          <w:rFonts w:ascii="Times New Roman" w:hAnsi="Times New Roman" w:cs="Times New Roman"/>
        </w:rPr>
        <w:t>Таблица 1</w:t>
      </w:r>
    </w:p>
    <w:p w:rsidR="00A94633" w:rsidRPr="00531E1C" w:rsidRDefault="00A94633">
      <w:pPr>
        <w:pStyle w:val="WW-0"/>
        <w:rPr>
          <w:rFonts w:ascii="Times New Roman" w:hAnsi="Times New Roman" w:cs="Times New Roman"/>
          <w:lang w:val="en-US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852"/>
        <w:gridCol w:w="956"/>
        <w:gridCol w:w="2186"/>
      </w:tblGrid>
      <w:tr w:rsidR="00A94633" w:rsidRPr="00531E1C" w:rsidTr="00A94633"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4633" w:rsidRPr="00531E1C" w:rsidRDefault="00A94633">
            <w:pPr>
              <w:rPr>
                <w:bCs/>
                <w:sz w:val="24"/>
                <w:lang w:eastAsia="ar-SA"/>
              </w:rPr>
            </w:pPr>
            <w:r w:rsidRPr="00531E1C">
              <w:t>Наименование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4633" w:rsidRPr="00531E1C" w:rsidRDefault="00A94633">
            <w:pPr>
              <w:rPr>
                <w:bCs/>
                <w:sz w:val="24"/>
                <w:lang w:eastAsia="ar-SA"/>
              </w:rPr>
            </w:pPr>
            <w:r w:rsidRPr="00531E1C">
              <w:t>Кол.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633" w:rsidRPr="00531E1C" w:rsidRDefault="00A94633">
            <w:pPr>
              <w:rPr>
                <w:bCs/>
                <w:sz w:val="24"/>
                <w:lang w:eastAsia="ar-SA"/>
              </w:rPr>
            </w:pPr>
            <w:r w:rsidRPr="00531E1C">
              <w:t>Примечание</w:t>
            </w:r>
          </w:p>
        </w:tc>
      </w:tr>
      <w:tr w:rsidR="00A94633" w:rsidRPr="00531E1C" w:rsidTr="00A94633"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4633" w:rsidRPr="00531E1C" w:rsidRDefault="00A94633" w:rsidP="00202AEA">
            <w:pPr>
              <w:rPr>
                <w:bCs/>
                <w:sz w:val="24"/>
                <w:lang w:eastAsia="ar-SA"/>
              </w:rPr>
            </w:pPr>
            <w:r w:rsidRPr="00531E1C">
              <w:t>ККТ МЕЩЕРА-0</w:t>
            </w:r>
            <w:r w:rsidR="00202AEA">
              <w:rPr>
                <w:lang w:val="en-US"/>
              </w:rPr>
              <w:t>1</w:t>
            </w:r>
            <w:r w:rsidRPr="00531E1C">
              <w:t>-Ф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4633" w:rsidRPr="00531E1C" w:rsidRDefault="00A94633">
            <w:pPr>
              <w:rPr>
                <w:bCs/>
                <w:sz w:val="24"/>
                <w:lang w:eastAsia="ar-SA"/>
              </w:rPr>
            </w:pPr>
            <w:r w:rsidRPr="00531E1C">
              <w:t>1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633" w:rsidRPr="00531E1C" w:rsidRDefault="00A94633">
            <w:pPr>
              <w:rPr>
                <w:bCs/>
                <w:sz w:val="24"/>
                <w:lang w:eastAsia="ar-SA"/>
              </w:rPr>
            </w:pPr>
          </w:p>
        </w:tc>
      </w:tr>
      <w:tr w:rsidR="00A94633" w:rsidRPr="00531E1C" w:rsidTr="00A94633"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4633" w:rsidRPr="00531E1C" w:rsidRDefault="00A94633">
            <w:pPr>
              <w:rPr>
                <w:bCs/>
                <w:sz w:val="24"/>
                <w:lang w:eastAsia="ar-SA"/>
              </w:rPr>
            </w:pPr>
            <w:r w:rsidRPr="00531E1C">
              <w:t>Блок питания 5В, 2 А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4633" w:rsidRPr="00531E1C" w:rsidRDefault="00A94633">
            <w:pPr>
              <w:rPr>
                <w:bCs/>
                <w:sz w:val="24"/>
                <w:lang w:eastAsia="ar-SA"/>
              </w:rPr>
            </w:pPr>
            <w:r w:rsidRPr="00531E1C">
              <w:t>1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633" w:rsidRPr="00531E1C" w:rsidRDefault="00A94633">
            <w:pPr>
              <w:rPr>
                <w:bCs/>
                <w:sz w:val="24"/>
                <w:lang w:eastAsia="ar-SA"/>
              </w:rPr>
            </w:pPr>
          </w:p>
        </w:tc>
      </w:tr>
      <w:tr w:rsidR="00A94633" w:rsidRPr="00531E1C" w:rsidTr="00A94633"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4633" w:rsidRPr="00531E1C" w:rsidRDefault="00A94633">
            <w:pPr>
              <w:rPr>
                <w:bCs/>
                <w:sz w:val="24"/>
                <w:lang w:eastAsia="ar-SA"/>
              </w:rPr>
            </w:pPr>
            <w:r w:rsidRPr="00531E1C">
              <w:t>Лента чековая термохимическая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4633" w:rsidRPr="00531E1C" w:rsidRDefault="00A94633">
            <w:pPr>
              <w:rPr>
                <w:bCs/>
                <w:sz w:val="24"/>
                <w:lang w:eastAsia="ar-SA"/>
              </w:rPr>
            </w:pPr>
            <w:r w:rsidRPr="00531E1C">
              <w:t>1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633" w:rsidRPr="00531E1C" w:rsidRDefault="00A94633">
            <w:pPr>
              <w:rPr>
                <w:bCs/>
                <w:sz w:val="24"/>
                <w:lang w:eastAsia="ar-SA"/>
              </w:rPr>
            </w:pPr>
          </w:p>
        </w:tc>
      </w:tr>
      <w:tr w:rsidR="00A94633" w:rsidRPr="00531E1C" w:rsidTr="00A94633"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4633" w:rsidRPr="00531E1C" w:rsidRDefault="00A94633" w:rsidP="00202AEA">
            <w:pPr>
              <w:rPr>
                <w:bCs/>
                <w:sz w:val="24"/>
                <w:lang w:eastAsia="ar-SA"/>
              </w:rPr>
            </w:pPr>
            <w:r w:rsidRPr="00531E1C">
              <w:t>МЕЩЕРА-0</w:t>
            </w:r>
            <w:r w:rsidR="00202AEA" w:rsidRPr="00D647D3">
              <w:t>1</w:t>
            </w:r>
            <w:r w:rsidRPr="00531E1C">
              <w:t>-Ф. Руководство по эксплуатации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4633" w:rsidRPr="00531E1C" w:rsidRDefault="00A94633">
            <w:pPr>
              <w:rPr>
                <w:bCs/>
                <w:sz w:val="24"/>
                <w:lang w:eastAsia="ar-SA"/>
              </w:rPr>
            </w:pPr>
            <w:r w:rsidRPr="00531E1C">
              <w:t>1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633" w:rsidRPr="00531E1C" w:rsidRDefault="00A94633">
            <w:pPr>
              <w:rPr>
                <w:bCs/>
                <w:sz w:val="20"/>
                <w:lang w:eastAsia="ar-SA"/>
              </w:rPr>
            </w:pPr>
            <w:r w:rsidRPr="00531E1C">
              <w:rPr>
                <w:sz w:val="20"/>
                <w:lang w:val="en-US"/>
              </w:rPr>
              <w:t xml:space="preserve">В </w:t>
            </w:r>
            <w:r w:rsidRPr="00531E1C">
              <w:rPr>
                <w:sz w:val="20"/>
              </w:rPr>
              <w:t>электронном виде</w:t>
            </w:r>
          </w:p>
        </w:tc>
      </w:tr>
      <w:tr w:rsidR="00A94633" w:rsidRPr="00531E1C" w:rsidTr="00A94633"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4633" w:rsidRPr="00531E1C" w:rsidRDefault="00A94633" w:rsidP="00202AEA">
            <w:pPr>
              <w:rPr>
                <w:bCs/>
                <w:sz w:val="24"/>
                <w:lang w:eastAsia="ar-SA"/>
              </w:rPr>
            </w:pPr>
            <w:r w:rsidRPr="00531E1C">
              <w:t>МЕЩЕРА-0</w:t>
            </w:r>
            <w:r w:rsidR="00202AEA">
              <w:rPr>
                <w:lang w:val="en-US"/>
              </w:rPr>
              <w:t>1</w:t>
            </w:r>
            <w:r w:rsidRPr="00531E1C">
              <w:t xml:space="preserve">-Ф. Паспорт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4633" w:rsidRPr="00531E1C" w:rsidRDefault="00A94633">
            <w:pPr>
              <w:rPr>
                <w:bCs/>
                <w:sz w:val="24"/>
                <w:lang w:eastAsia="ar-SA"/>
              </w:rPr>
            </w:pPr>
            <w:r w:rsidRPr="00531E1C">
              <w:t>1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633" w:rsidRPr="00531E1C" w:rsidRDefault="00A94633">
            <w:pPr>
              <w:rPr>
                <w:bCs/>
                <w:sz w:val="24"/>
                <w:lang w:eastAsia="ar-SA"/>
              </w:rPr>
            </w:pPr>
            <w:r w:rsidRPr="00531E1C">
              <w:rPr>
                <w:sz w:val="20"/>
                <w:lang w:val="en-US"/>
              </w:rPr>
              <w:t xml:space="preserve">В </w:t>
            </w:r>
            <w:r w:rsidRPr="00531E1C">
              <w:rPr>
                <w:sz w:val="20"/>
              </w:rPr>
              <w:t>электронном виде</w:t>
            </w:r>
          </w:p>
        </w:tc>
      </w:tr>
      <w:tr w:rsidR="00A94633" w:rsidRPr="00531E1C" w:rsidTr="00A94633"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4633" w:rsidRPr="00531E1C" w:rsidRDefault="00A94633">
            <w:pPr>
              <w:rPr>
                <w:bCs/>
                <w:sz w:val="24"/>
                <w:lang w:eastAsia="ar-SA"/>
              </w:rPr>
            </w:pPr>
            <w:r w:rsidRPr="00531E1C">
              <w:t>Фискальный накопитель ФН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4633" w:rsidRPr="00531E1C" w:rsidRDefault="00A94633">
            <w:pPr>
              <w:rPr>
                <w:bCs/>
                <w:sz w:val="24"/>
                <w:lang w:eastAsia="ar-SA"/>
              </w:rPr>
            </w:pPr>
            <w:r w:rsidRPr="00531E1C">
              <w:t>1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633" w:rsidRPr="00531E1C" w:rsidRDefault="00A94633">
            <w:pPr>
              <w:rPr>
                <w:bCs/>
                <w:sz w:val="24"/>
                <w:lang w:eastAsia="ar-SA"/>
              </w:rPr>
            </w:pPr>
            <w:r w:rsidRPr="00531E1C">
              <w:t>По заказу</w:t>
            </w:r>
          </w:p>
        </w:tc>
      </w:tr>
    </w:tbl>
    <w:p w:rsidR="00E45DBE" w:rsidRPr="00531E1C" w:rsidRDefault="00E45DBE">
      <w:pPr>
        <w:pStyle w:val="WW-0"/>
        <w:rPr>
          <w:rFonts w:ascii="Times New Roman" w:hAnsi="Times New Roman" w:cs="Times New Roman"/>
        </w:rPr>
      </w:pPr>
    </w:p>
    <w:p w:rsidR="00E45DBE" w:rsidRPr="00531E1C" w:rsidRDefault="00E45DBE" w:rsidP="009C7E04">
      <w:pPr>
        <w:pStyle w:val="1"/>
        <w:pageBreakBefore/>
        <w:numPr>
          <w:ilvl w:val="0"/>
          <w:numId w:val="35"/>
        </w:numPr>
        <w:spacing w:before="0" w:after="0" w:line="360" w:lineRule="auto"/>
      </w:pPr>
      <w:bookmarkStart w:id="12" w:name="_Toc515273099"/>
      <w:r w:rsidRPr="00531E1C">
        <w:lastRenderedPageBreak/>
        <w:t>Требования безопасности</w:t>
      </w:r>
      <w:bookmarkEnd w:id="12"/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  <w:r w:rsidRPr="00531E1C">
        <w:rPr>
          <w:rFonts w:cs="Times New Roman"/>
        </w:rPr>
        <w:t>Перед допуском к установке и настройке специалисты по обслуживанию и ремонту ККТ должны пройти подготовку и инструктаж по технике безопасности. Лица, не прошедшие инструктаж по технике безопасности, к работе на ККТ не допускаются.</w:t>
      </w:r>
    </w:p>
    <w:p w:rsidR="00E45DBE" w:rsidRPr="00531E1C" w:rsidRDefault="00E45DBE">
      <w:pPr>
        <w:pStyle w:val="a0"/>
      </w:pPr>
      <w:r w:rsidRPr="00531E1C">
        <w:t>Запрещается проводить ремонтные работы при включенной ККТ. Для проведения ремонтных и других работ, необходимо отключить питание ККТ. При ремонтных работах производить пайку разрешается паяльником с рабочим напряжением не более 36 В с исправной изоляцией токоведущих частей от корпуса и заземленным жалом.</w:t>
      </w:r>
    </w:p>
    <w:p w:rsidR="00E45DBE" w:rsidRPr="00531E1C" w:rsidRDefault="00E45DBE">
      <w:pPr>
        <w:pStyle w:val="a0"/>
      </w:pPr>
      <w:r w:rsidRPr="00531E1C">
        <w:t>Запрещается работа при снятом кожухе!</w:t>
      </w:r>
    </w:p>
    <w:p w:rsidR="00E45DBE" w:rsidRPr="00531E1C" w:rsidRDefault="00E45DBE">
      <w:pPr>
        <w:pStyle w:val="a0"/>
        <w:rPr>
          <w:rFonts w:cs="Times New Roman"/>
          <w:shd w:val="clear" w:color="auto" w:fill="FFFF00"/>
        </w:rPr>
      </w:pPr>
      <w:r w:rsidRPr="00531E1C">
        <w:t>При работе с ККТ необходимо принимать меры, исключающие удары и падение ККТ.</w:t>
      </w:r>
    </w:p>
    <w:p w:rsidR="00E45DBE" w:rsidRPr="00531E1C" w:rsidRDefault="00E45DBE">
      <w:pPr>
        <w:pStyle w:val="28"/>
        <w:spacing w:line="340" w:lineRule="exact"/>
        <w:ind w:firstLine="720"/>
        <w:jc w:val="both"/>
        <w:rPr>
          <w:rFonts w:ascii="Times New Roman" w:hAnsi="Times New Roman" w:cs="Times New Roman"/>
          <w:shd w:val="clear" w:color="auto" w:fill="FFFF00"/>
        </w:rPr>
      </w:pPr>
    </w:p>
    <w:p w:rsidR="00E45DBE" w:rsidRPr="00531E1C" w:rsidRDefault="00E45DBE">
      <w:pPr>
        <w:pStyle w:val="2"/>
        <w:tabs>
          <w:tab w:val="clear" w:pos="0"/>
        </w:tabs>
        <w:ind w:firstLine="0"/>
      </w:pPr>
    </w:p>
    <w:p w:rsidR="00E45DBE" w:rsidRPr="00531E1C" w:rsidRDefault="00E45DBE" w:rsidP="009C7E04">
      <w:pPr>
        <w:pStyle w:val="1"/>
        <w:pageBreakBefore/>
        <w:numPr>
          <w:ilvl w:val="0"/>
          <w:numId w:val="35"/>
        </w:numPr>
        <w:spacing w:before="238" w:after="119"/>
      </w:pPr>
      <w:bookmarkStart w:id="13" w:name="__RefHeading___Toc488302185"/>
      <w:bookmarkStart w:id="14" w:name="_Toc515273100"/>
      <w:r w:rsidRPr="00531E1C">
        <w:lastRenderedPageBreak/>
        <w:t>Заправка чековой ленты</w:t>
      </w:r>
      <w:bookmarkEnd w:id="13"/>
      <w:bookmarkEnd w:id="14"/>
    </w:p>
    <w:p w:rsidR="00E45DBE" w:rsidRPr="00531E1C" w:rsidRDefault="00E45DBE">
      <w:pPr>
        <w:pStyle w:val="a0"/>
        <w:ind w:firstLine="0"/>
        <w:rPr>
          <w:rFonts w:cs="Times New Roman"/>
          <w:szCs w:val="28"/>
          <w:lang w:eastAsia="ar-SA"/>
        </w:rPr>
      </w:pPr>
      <w:r w:rsidRPr="00531E1C">
        <w:t>Для заправки чековой ленты необходимо выполнить следующие действия:</w:t>
      </w:r>
    </w:p>
    <w:p w:rsidR="00E45DBE" w:rsidRPr="00531E1C" w:rsidRDefault="00E45DBE">
      <w:pPr>
        <w:pStyle w:val="a0"/>
        <w:numPr>
          <w:ilvl w:val="1"/>
          <w:numId w:val="5"/>
        </w:numPr>
        <w:rPr>
          <w:rFonts w:cs="Times New Roman"/>
          <w:szCs w:val="28"/>
          <w:lang w:eastAsia="ar-SA"/>
        </w:rPr>
      </w:pPr>
      <w:r w:rsidRPr="00531E1C">
        <w:rPr>
          <w:rFonts w:cs="Times New Roman"/>
          <w:szCs w:val="28"/>
          <w:lang w:eastAsia="ar-SA"/>
        </w:rPr>
        <w:t xml:space="preserve">Потяните на себя фиксатор на отсеке в </w:t>
      </w:r>
      <w:r w:rsidR="00BA2913" w:rsidRPr="00531E1C">
        <w:rPr>
          <w:rFonts w:cs="Times New Roman"/>
          <w:szCs w:val="28"/>
          <w:lang w:eastAsia="ar-SA"/>
        </w:rPr>
        <w:t>передней торцевой</w:t>
      </w:r>
      <w:r w:rsidRPr="00531E1C">
        <w:rPr>
          <w:rFonts w:cs="Times New Roman"/>
          <w:szCs w:val="28"/>
          <w:lang w:eastAsia="ar-SA"/>
        </w:rPr>
        <w:t xml:space="preserve"> части ККТ и откройте отсек чековой ленты;</w:t>
      </w:r>
    </w:p>
    <w:p w:rsidR="00E45DBE" w:rsidRPr="00531E1C" w:rsidRDefault="00E45DBE">
      <w:pPr>
        <w:pStyle w:val="a0"/>
        <w:numPr>
          <w:ilvl w:val="1"/>
          <w:numId w:val="5"/>
        </w:numPr>
        <w:rPr>
          <w:rFonts w:cs="Times New Roman"/>
          <w:szCs w:val="28"/>
          <w:lang w:eastAsia="ar-SA"/>
        </w:rPr>
      </w:pPr>
      <w:r w:rsidRPr="00531E1C">
        <w:rPr>
          <w:rFonts w:cs="Times New Roman"/>
          <w:szCs w:val="28"/>
          <w:lang w:eastAsia="ar-SA"/>
        </w:rPr>
        <w:t>Разместите рулон ленты внутри отсека, направив бумагу на себя;</w:t>
      </w:r>
    </w:p>
    <w:p w:rsidR="00E45DBE" w:rsidRPr="00531E1C" w:rsidRDefault="00E45DBE">
      <w:pPr>
        <w:pStyle w:val="a0"/>
        <w:numPr>
          <w:ilvl w:val="1"/>
          <w:numId w:val="5"/>
        </w:numPr>
      </w:pPr>
      <w:r w:rsidRPr="00531E1C">
        <w:rPr>
          <w:rFonts w:cs="Times New Roman"/>
          <w:szCs w:val="28"/>
          <w:lang w:eastAsia="ar-SA"/>
        </w:rPr>
        <w:t>Пропустите конец ленты через край отсека наружу, закройте крышку, бумага загрузится автоматически.</w:t>
      </w:r>
    </w:p>
    <w:p w:rsidR="00E45DBE" w:rsidRPr="00531E1C" w:rsidRDefault="00E45DBE">
      <w:pPr>
        <w:pStyle w:val="a0"/>
      </w:pPr>
    </w:p>
    <w:p w:rsidR="00E45DBE" w:rsidRPr="00531E1C" w:rsidRDefault="00E45DBE" w:rsidP="009C7E04">
      <w:pPr>
        <w:pStyle w:val="1"/>
        <w:pageBreakBefore/>
        <w:numPr>
          <w:ilvl w:val="0"/>
          <w:numId w:val="35"/>
        </w:numPr>
        <w:spacing w:before="0" w:after="0" w:line="360" w:lineRule="auto"/>
      </w:pPr>
      <w:bookmarkStart w:id="15" w:name="_Toc515273101"/>
      <w:r w:rsidRPr="00531E1C">
        <w:lastRenderedPageBreak/>
        <w:t>Начало работы</w:t>
      </w:r>
      <w:bookmarkEnd w:id="15"/>
    </w:p>
    <w:p w:rsidR="00E45DBE" w:rsidRPr="00531E1C" w:rsidRDefault="00E45DBE">
      <w:pPr>
        <w:pStyle w:val="a0"/>
        <w:tabs>
          <w:tab w:val="left" w:pos="0"/>
        </w:tabs>
      </w:pPr>
    </w:p>
    <w:p w:rsidR="00E31519" w:rsidRPr="00531E1C" w:rsidRDefault="00046E76">
      <w:pPr>
        <w:pStyle w:val="a0"/>
        <w:tabs>
          <w:tab w:val="left" w:pos="0"/>
        </w:tabs>
      </w:pPr>
      <w:r w:rsidRPr="00531E1C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BF199C4" wp14:editId="0EA4D324">
            <wp:simplePos x="0" y="0"/>
            <wp:positionH relativeFrom="column">
              <wp:posOffset>2268855</wp:posOffset>
            </wp:positionH>
            <wp:positionV relativeFrom="paragraph">
              <wp:posOffset>819785</wp:posOffset>
            </wp:positionV>
            <wp:extent cx="2295525" cy="3912870"/>
            <wp:effectExtent l="19050" t="0" r="9525" b="0"/>
            <wp:wrapSquare wrapText="bothSides"/>
            <wp:docPr id="50" name="Рисунок 29" descr="^F4D2F8968E35E56DE266A8C39A2755A65D8BC01CA3AFC60D0F^pimgpsh_fullsize_dis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^F4D2F8968E35E56DE266A8C39A2755A65D8BC01CA3AFC60D0F^pimgpsh_fullsize_dist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91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5DBE" w:rsidRPr="00531E1C">
        <w:t xml:space="preserve">Подключите ККТ к сети питания с помощью блока питания, нажмите кнопку POWER на боку ККТ и удерживайте её в течение 2-3 секунд, до включения экрана ККТ. </w:t>
      </w:r>
    </w:p>
    <w:p w:rsidR="006973E7" w:rsidRPr="00531E1C" w:rsidRDefault="006973E7">
      <w:pPr>
        <w:pStyle w:val="a0"/>
        <w:tabs>
          <w:tab w:val="left" w:pos="0"/>
        </w:tabs>
      </w:pPr>
    </w:p>
    <w:p w:rsidR="006973E7" w:rsidRPr="00531E1C" w:rsidRDefault="006973E7">
      <w:pPr>
        <w:pStyle w:val="a0"/>
        <w:tabs>
          <w:tab w:val="left" w:pos="0"/>
        </w:tabs>
      </w:pPr>
    </w:p>
    <w:p w:rsidR="006973E7" w:rsidRPr="00531E1C" w:rsidRDefault="006973E7">
      <w:pPr>
        <w:pStyle w:val="a0"/>
        <w:tabs>
          <w:tab w:val="left" w:pos="0"/>
        </w:tabs>
      </w:pPr>
    </w:p>
    <w:p w:rsidR="006973E7" w:rsidRPr="00531E1C" w:rsidRDefault="006973E7">
      <w:pPr>
        <w:pStyle w:val="a0"/>
        <w:tabs>
          <w:tab w:val="left" w:pos="0"/>
        </w:tabs>
      </w:pPr>
    </w:p>
    <w:p w:rsidR="006973E7" w:rsidRPr="00531E1C" w:rsidRDefault="006973E7">
      <w:pPr>
        <w:pStyle w:val="a0"/>
        <w:tabs>
          <w:tab w:val="left" w:pos="0"/>
        </w:tabs>
      </w:pPr>
    </w:p>
    <w:p w:rsidR="006973E7" w:rsidRPr="00531E1C" w:rsidRDefault="006973E7">
      <w:pPr>
        <w:pStyle w:val="a0"/>
        <w:tabs>
          <w:tab w:val="left" w:pos="0"/>
        </w:tabs>
      </w:pPr>
    </w:p>
    <w:p w:rsidR="006973E7" w:rsidRPr="00531E1C" w:rsidRDefault="006973E7">
      <w:pPr>
        <w:pStyle w:val="a0"/>
        <w:tabs>
          <w:tab w:val="left" w:pos="0"/>
        </w:tabs>
      </w:pPr>
    </w:p>
    <w:p w:rsidR="006973E7" w:rsidRPr="00531E1C" w:rsidRDefault="006973E7">
      <w:pPr>
        <w:pStyle w:val="a0"/>
        <w:tabs>
          <w:tab w:val="left" w:pos="0"/>
        </w:tabs>
      </w:pPr>
    </w:p>
    <w:p w:rsidR="006973E7" w:rsidRPr="00531E1C" w:rsidRDefault="006973E7">
      <w:pPr>
        <w:pStyle w:val="a0"/>
        <w:tabs>
          <w:tab w:val="left" w:pos="0"/>
        </w:tabs>
      </w:pPr>
    </w:p>
    <w:p w:rsidR="006973E7" w:rsidRPr="00531E1C" w:rsidRDefault="006973E7">
      <w:pPr>
        <w:pStyle w:val="a0"/>
        <w:tabs>
          <w:tab w:val="left" w:pos="0"/>
        </w:tabs>
      </w:pPr>
    </w:p>
    <w:p w:rsidR="006973E7" w:rsidRPr="00531E1C" w:rsidRDefault="006973E7">
      <w:pPr>
        <w:pStyle w:val="a0"/>
        <w:tabs>
          <w:tab w:val="left" w:pos="0"/>
        </w:tabs>
      </w:pPr>
    </w:p>
    <w:p w:rsidR="006973E7" w:rsidRPr="00531E1C" w:rsidRDefault="006973E7">
      <w:pPr>
        <w:pStyle w:val="a0"/>
        <w:tabs>
          <w:tab w:val="left" w:pos="0"/>
        </w:tabs>
      </w:pPr>
    </w:p>
    <w:p w:rsidR="006973E7" w:rsidRPr="00531E1C" w:rsidRDefault="006973E7">
      <w:pPr>
        <w:pStyle w:val="a0"/>
        <w:tabs>
          <w:tab w:val="left" w:pos="0"/>
        </w:tabs>
      </w:pPr>
    </w:p>
    <w:p w:rsidR="00E31519" w:rsidRPr="00531E1C" w:rsidRDefault="00E31519">
      <w:pPr>
        <w:pStyle w:val="a0"/>
        <w:tabs>
          <w:tab w:val="left" w:pos="0"/>
        </w:tabs>
      </w:pPr>
    </w:p>
    <w:p w:rsidR="00E31519" w:rsidRPr="00531E1C" w:rsidRDefault="00E31519">
      <w:pPr>
        <w:pStyle w:val="a0"/>
        <w:tabs>
          <w:tab w:val="left" w:pos="0"/>
        </w:tabs>
      </w:pPr>
      <w:r w:rsidRPr="00531E1C">
        <w:t>Для регистрации и настройки ККТ  необходимо использовать пункт меню "ККТ".</w:t>
      </w:r>
    </w:p>
    <w:p w:rsidR="00E31519" w:rsidRPr="00531E1C" w:rsidRDefault="00E31519" w:rsidP="00E31519">
      <w:pPr>
        <w:pStyle w:val="a0"/>
        <w:tabs>
          <w:tab w:val="left" w:pos="0"/>
        </w:tabs>
      </w:pPr>
      <w:r w:rsidRPr="00531E1C">
        <w:t>Для запуска ПО рабочего места кассира необходимо использовать пункт меню "РМК".</w:t>
      </w:r>
    </w:p>
    <w:p w:rsidR="00E31519" w:rsidRPr="00531E1C" w:rsidRDefault="00E31519" w:rsidP="00E31519">
      <w:pPr>
        <w:pStyle w:val="a0"/>
        <w:tabs>
          <w:tab w:val="left" w:pos="0"/>
        </w:tabs>
        <w:rPr>
          <w:i/>
        </w:rPr>
      </w:pPr>
      <w:r w:rsidRPr="00531E1C">
        <w:rPr>
          <w:i/>
        </w:rPr>
        <w:t xml:space="preserve">Примечание: документация на ПО рабочего места кассира (РМК) поставляется разработчиком программного обеспечения РМК. </w:t>
      </w:r>
    </w:p>
    <w:p w:rsidR="00E31519" w:rsidRPr="00531E1C" w:rsidRDefault="00E31519" w:rsidP="00E31519">
      <w:pPr>
        <w:pStyle w:val="a0"/>
        <w:tabs>
          <w:tab w:val="left" w:pos="0"/>
        </w:tabs>
        <w:rPr>
          <w:i/>
        </w:rPr>
      </w:pPr>
    </w:p>
    <w:p w:rsidR="00E31519" w:rsidRPr="00531E1C" w:rsidRDefault="00E31519" w:rsidP="00E31519">
      <w:pPr>
        <w:pStyle w:val="a0"/>
        <w:tabs>
          <w:tab w:val="left" w:pos="0"/>
        </w:tabs>
      </w:pPr>
      <w:r w:rsidRPr="00531E1C">
        <w:t>Нажмите на кнопку "ККТ".</w:t>
      </w:r>
    </w:p>
    <w:p w:rsidR="00E45DBE" w:rsidRPr="00531E1C" w:rsidRDefault="00E45DBE">
      <w:pPr>
        <w:pStyle w:val="a0"/>
        <w:tabs>
          <w:tab w:val="left" w:pos="0"/>
        </w:tabs>
      </w:pPr>
      <w:r w:rsidRPr="00531E1C">
        <w:t>Дождитесь на экране приглашения к вводу логина и пароля, а также распечатанного документа готовности к работе.</w:t>
      </w:r>
    </w:p>
    <w:p w:rsidR="00E45DBE" w:rsidRDefault="00E45DBE">
      <w:pPr>
        <w:pStyle w:val="a0"/>
        <w:tabs>
          <w:tab w:val="left" w:pos="0"/>
        </w:tabs>
      </w:pPr>
      <w:r w:rsidRPr="00531E1C">
        <w:lastRenderedPageBreak/>
        <w:t>Затем дождитесь на экране приглашения к вводу пароля пользователя, введите пароль номер кассира, пароль и нажмите кнопку «Готово».</w:t>
      </w:r>
    </w:p>
    <w:p w:rsidR="00202AEA" w:rsidRPr="00531E1C" w:rsidRDefault="00202AEA" w:rsidP="00202AEA">
      <w:pPr>
        <w:pStyle w:val="a0"/>
        <w:tabs>
          <w:tab w:val="left" w:pos="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2508069" cy="4462272"/>
            <wp:effectExtent l="0" t="0" r="698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614" cy="446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419" w:rsidRPr="00531E1C" w:rsidRDefault="00141419">
      <w:pPr>
        <w:pStyle w:val="23"/>
        <w:jc w:val="center"/>
      </w:pPr>
    </w:p>
    <w:p w:rsidR="00E45DBE" w:rsidRPr="00531E1C" w:rsidRDefault="00E45DBE">
      <w:pPr>
        <w:pStyle w:val="23"/>
        <w:jc w:val="center"/>
      </w:pPr>
      <w:r w:rsidRPr="00531E1C">
        <w:t xml:space="preserve">Рисунок </w:t>
      </w:r>
      <w:fldSimple w:instr=" SEQ &quot;Рисунок&quot; \* ARABIC ">
        <w:r w:rsidRPr="00531E1C">
          <w:t>4</w:t>
        </w:r>
      </w:fldSimple>
      <w:r w:rsidRPr="00531E1C">
        <w:t xml:space="preserve"> Ввод пароля</w:t>
      </w:r>
    </w:p>
    <w:p w:rsidR="005F5978" w:rsidRPr="00531E1C" w:rsidRDefault="00202AEA">
      <w:pPr>
        <w:pStyle w:val="23"/>
        <w:jc w:val="center"/>
      </w:pPr>
      <w:r>
        <w:rPr>
          <w:noProof/>
          <w:lang w:eastAsia="ru-RU"/>
        </w:rPr>
        <w:drawing>
          <wp:inline distT="0" distB="0" distL="0" distR="0">
            <wp:extent cx="2070202" cy="1717218"/>
            <wp:effectExtent l="0" t="0" r="635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915" cy="172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pStyle w:val="a0"/>
        <w:tabs>
          <w:tab w:val="left" w:pos="0"/>
        </w:tabs>
      </w:pPr>
    </w:p>
    <w:p w:rsidR="00E45DBE" w:rsidRPr="00531E1C" w:rsidRDefault="00E45DBE" w:rsidP="009C7E04">
      <w:pPr>
        <w:pStyle w:val="1"/>
        <w:numPr>
          <w:ilvl w:val="0"/>
          <w:numId w:val="35"/>
        </w:numPr>
        <w:spacing w:before="0" w:after="0" w:line="360" w:lineRule="auto"/>
      </w:pPr>
      <w:bookmarkStart w:id="16" w:name="_Toc515273102"/>
      <w:r w:rsidRPr="00531E1C">
        <w:t>Работа с экранной клавиатурой</w:t>
      </w:r>
      <w:bookmarkEnd w:id="16"/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  <w:tabs>
          <w:tab w:val="left" w:pos="0"/>
        </w:tabs>
      </w:pPr>
      <w:r w:rsidRPr="00531E1C">
        <w:t>Работа на ККТ МЕЩЕРА-0</w:t>
      </w:r>
      <w:r w:rsidR="00202AEA" w:rsidRPr="00202AEA">
        <w:t>1</w:t>
      </w:r>
      <w:r w:rsidRPr="00531E1C">
        <w:t xml:space="preserve">-Ф ведётся либо с помощью встроенной клавиатуры, либо с помощью экранной клавиатуры. Экранная клавиатура </w:t>
      </w:r>
      <w:r w:rsidRPr="00531E1C">
        <w:lastRenderedPageBreak/>
        <w:t>необходима в тех случаях, когда нужно ввести буквенную информацию.</w:t>
      </w:r>
    </w:p>
    <w:p w:rsidR="00E45DBE" w:rsidRPr="00531E1C" w:rsidRDefault="00046E76">
      <w:pPr>
        <w:pStyle w:val="a0"/>
        <w:tabs>
          <w:tab w:val="left" w:pos="0"/>
        </w:tabs>
      </w:pPr>
      <w:r w:rsidRPr="00531E1C">
        <w:rPr>
          <w:noProof/>
          <w:lang w:eastAsia="ru-RU"/>
        </w:rPr>
        <w:drawing>
          <wp:anchor distT="0" distB="0" distL="0" distR="0" simplePos="0" relativeHeight="251650048" behindDoc="0" locked="0" layoutInCell="1" allowOverlap="1" wp14:anchorId="04E28ED5" wp14:editId="028E21D4">
            <wp:simplePos x="0" y="0"/>
            <wp:positionH relativeFrom="column">
              <wp:align>center</wp:align>
            </wp:positionH>
            <wp:positionV relativeFrom="paragraph">
              <wp:posOffset>102235</wp:posOffset>
            </wp:positionV>
            <wp:extent cx="3595370" cy="2141855"/>
            <wp:effectExtent l="19050" t="0" r="5080" b="0"/>
            <wp:wrapSquare wrapText="largest"/>
            <wp:docPr id="4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21418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DBE" w:rsidRPr="00531E1C" w:rsidRDefault="00E45DBE">
      <w:pPr>
        <w:pStyle w:val="a0"/>
        <w:tabs>
          <w:tab w:val="left" w:pos="0"/>
        </w:tabs>
      </w:pPr>
    </w:p>
    <w:p w:rsidR="00E45DBE" w:rsidRPr="00531E1C" w:rsidRDefault="00E45DBE">
      <w:pPr>
        <w:pStyle w:val="a0"/>
        <w:tabs>
          <w:tab w:val="left" w:pos="0"/>
        </w:tabs>
      </w:pPr>
    </w:p>
    <w:p w:rsidR="00E45DBE" w:rsidRPr="00531E1C" w:rsidRDefault="00E45DBE">
      <w:pPr>
        <w:pStyle w:val="a0"/>
        <w:tabs>
          <w:tab w:val="left" w:pos="0"/>
        </w:tabs>
      </w:pPr>
    </w:p>
    <w:p w:rsidR="00E45DBE" w:rsidRPr="00531E1C" w:rsidRDefault="00E45DBE">
      <w:pPr>
        <w:pStyle w:val="a0"/>
        <w:tabs>
          <w:tab w:val="left" w:pos="0"/>
        </w:tabs>
      </w:pPr>
    </w:p>
    <w:p w:rsidR="00E45DBE" w:rsidRPr="00531E1C" w:rsidRDefault="00E45DBE">
      <w:pPr>
        <w:pStyle w:val="a0"/>
        <w:tabs>
          <w:tab w:val="left" w:pos="0"/>
        </w:tabs>
      </w:pPr>
    </w:p>
    <w:p w:rsidR="00E45DBE" w:rsidRPr="00531E1C" w:rsidRDefault="00E45DBE">
      <w:pPr>
        <w:pStyle w:val="a0"/>
        <w:tabs>
          <w:tab w:val="left" w:pos="0"/>
        </w:tabs>
      </w:pPr>
    </w:p>
    <w:p w:rsidR="00E45DBE" w:rsidRPr="00531E1C" w:rsidRDefault="00E45DBE">
      <w:pPr>
        <w:pStyle w:val="a0"/>
        <w:tabs>
          <w:tab w:val="left" w:pos="0"/>
        </w:tabs>
      </w:pPr>
    </w:p>
    <w:p w:rsidR="00E45DBE" w:rsidRPr="00531E1C" w:rsidRDefault="00E45DBE">
      <w:pPr>
        <w:pStyle w:val="a0"/>
        <w:tabs>
          <w:tab w:val="left" w:pos="0"/>
        </w:tabs>
      </w:pPr>
      <w:r w:rsidRPr="00531E1C">
        <w:t>Для переключения языка нажмите кнопку с пиктограммой земного шара слева от кнопки пробела</w:t>
      </w:r>
    </w:p>
    <w:p w:rsidR="00E45DBE" w:rsidRPr="00531E1C" w:rsidRDefault="00046E76">
      <w:pPr>
        <w:pStyle w:val="a0"/>
        <w:tabs>
          <w:tab w:val="left" w:pos="0"/>
        </w:tabs>
      </w:pPr>
      <w:r w:rsidRPr="00531E1C">
        <w:rPr>
          <w:noProof/>
          <w:lang w:eastAsia="ru-RU"/>
        </w:rPr>
        <w:drawing>
          <wp:anchor distT="0" distB="0" distL="0" distR="0" simplePos="0" relativeHeight="251651072" behindDoc="0" locked="0" layoutInCell="1" allowOverlap="1" wp14:anchorId="21B46815" wp14:editId="2109AB99">
            <wp:simplePos x="0" y="0"/>
            <wp:positionH relativeFrom="column">
              <wp:align>center</wp:align>
            </wp:positionH>
            <wp:positionV relativeFrom="paragraph">
              <wp:posOffset>102235</wp:posOffset>
            </wp:positionV>
            <wp:extent cx="3595370" cy="2115185"/>
            <wp:effectExtent l="19050" t="0" r="5080" b="0"/>
            <wp:wrapSquare wrapText="largest"/>
            <wp:docPr id="4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21151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DBE" w:rsidRPr="00531E1C" w:rsidRDefault="00E45DBE">
      <w:pPr>
        <w:pStyle w:val="a0"/>
        <w:tabs>
          <w:tab w:val="left" w:pos="0"/>
        </w:tabs>
      </w:pPr>
    </w:p>
    <w:p w:rsidR="00E45DBE" w:rsidRPr="00531E1C" w:rsidRDefault="00E45DBE">
      <w:pPr>
        <w:pStyle w:val="a0"/>
        <w:tabs>
          <w:tab w:val="left" w:pos="0"/>
        </w:tabs>
      </w:pPr>
    </w:p>
    <w:p w:rsidR="00E45DBE" w:rsidRPr="00531E1C" w:rsidRDefault="00E45DBE">
      <w:pPr>
        <w:pStyle w:val="a0"/>
        <w:tabs>
          <w:tab w:val="left" w:pos="0"/>
        </w:tabs>
      </w:pPr>
    </w:p>
    <w:p w:rsidR="00E45DBE" w:rsidRPr="00531E1C" w:rsidRDefault="00E45DBE">
      <w:pPr>
        <w:pStyle w:val="a0"/>
        <w:tabs>
          <w:tab w:val="left" w:pos="0"/>
        </w:tabs>
      </w:pPr>
    </w:p>
    <w:p w:rsidR="00E45DBE" w:rsidRPr="00531E1C" w:rsidRDefault="00E45DBE">
      <w:pPr>
        <w:pStyle w:val="a0"/>
        <w:tabs>
          <w:tab w:val="left" w:pos="0"/>
        </w:tabs>
      </w:pPr>
    </w:p>
    <w:p w:rsidR="00E45DBE" w:rsidRPr="00531E1C" w:rsidRDefault="00E45DBE">
      <w:pPr>
        <w:pStyle w:val="a0"/>
        <w:tabs>
          <w:tab w:val="left" w:pos="0"/>
        </w:tabs>
      </w:pPr>
    </w:p>
    <w:p w:rsidR="00E45DBE" w:rsidRPr="00531E1C" w:rsidRDefault="00E45DBE">
      <w:pPr>
        <w:pStyle w:val="a0"/>
        <w:tabs>
          <w:tab w:val="left" w:pos="0"/>
        </w:tabs>
      </w:pPr>
      <w:r w:rsidRPr="00531E1C">
        <w:t>Для включения верхнего регистра нажмите кнопку со стрелкой вверх (крайняя левая во втором ряду снизу).</w:t>
      </w:r>
    </w:p>
    <w:p w:rsidR="00E45DBE" w:rsidRPr="00531E1C" w:rsidRDefault="00046E76">
      <w:pPr>
        <w:pStyle w:val="a0"/>
        <w:tabs>
          <w:tab w:val="left" w:pos="0"/>
        </w:tabs>
      </w:pPr>
      <w:r w:rsidRPr="00531E1C">
        <w:rPr>
          <w:noProof/>
          <w:lang w:eastAsia="ru-RU"/>
        </w:rPr>
        <w:drawing>
          <wp:anchor distT="0" distB="0" distL="0" distR="0" simplePos="0" relativeHeight="251652096" behindDoc="0" locked="0" layoutInCell="1" allowOverlap="1" wp14:anchorId="0B08DF62" wp14:editId="6E6E5B0F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595370" cy="2136775"/>
            <wp:effectExtent l="19050" t="0" r="5080" b="0"/>
            <wp:wrapSquare wrapText="largest"/>
            <wp:docPr id="4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2136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DBE" w:rsidRPr="00531E1C" w:rsidRDefault="00E45DBE">
      <w:pPr>
        <w:pStyle w:val="a0"/>
        <w:tabs>
          <w:tab w:val="left" w:pos="0"/>
        </w:tabs>
      </w:pPr>
    </w:p>
    <w:p w:rsidR="00E45DBE" w:rsidRPr="00531E1C" w:rsidRDefault="00E45DBE">
      <w:pPr>
        <w:pStyle w:val="a0"/>
        <w:tabs>
          <w:tab w:val="left" w:pos="0"/>
        </w:tabs>
      </w:pPr>
    </w:p>
    <w:p w:rsidR="00E45DBE" w:rsidRPr="00531E1C" w:rsidRDefault="00E45DBE">
      <w:pPr>
        <w:pStyle w:val="a0"/>
        <w:tabs>
          <w:tab w:val="left" w:pos="0"/>
        </w:tabs>
      </w:pPr>
    </w:p>
    <w:p w:rsidR="00E45DBE" w:rsidRPr="00531E1C" w:rsidRDefault="00E45DBE">
      <w:pPr>
        <w:pStyle w:val="a0"/>
        <w:tabs>
          <w:tab w:val="left" w:pos="0"/>
        </w:tabs>
      </w:pPr>
    </w:p>
    <w:p w:rsidR="00E45DBE" w:rsidRPr="00531E1C" w:rsidRDefault="00E45DBE">
      <w:pPr>
        <w:pStyle w:val="a0"/>
        <w:tabs>
          <w:tab w:val="left" w:pos="0"/>
        </w:tabs>
      </w:pPr>
      <w:r w:rsidRPr="00531E1C">
        <w:t xml:space="preserve">Для переключения из буквенного в </w:t>
      </w:r>
      <w:proofErr w:type="spellStart"/>
      <w:r w:rsidRPr="00531E1C">
        <w:t>символьно-циферный</w:t>
      </w:r>
      <w:proofErr w:type="spellEnd"/>
      <w:r w:rsidRPr="00531E1C">
        <w:t xml:space="preserve"> режим нажмите кнопку </w:t>
      </w:r>
      <w:r w:rsidRPr="00531E1C">
        <w:lastRenderedPageBreak/>
        <w:t>«?123» (крайняя левая в нижнем ряду)</w:t>
      </w:r>
    </w:p>
    <w:p w:rsidR="00E45DBE" w:rsidRPr="00531E1C" w:rsidRDefault="00046E76">
      <w:pPr>
        <w:pStyle w:val="a0"/>
        <w:tabs>
          <w:tab w:val="left" w:pos="0"/>
        </w:tabs>
      </w:pPr>
      <w:r w:rsidRPr="00531E1C">
        <w:rPr>
          <w:noProof/>
          <w:lang w:eastAsia="ru-RU"/>
        </w:rPr>
        <w:drawing>
          <wp:anchor distT="0" distB="0" distL="0" distR="0" simplePos="0" relativeHeight="251653120" behindDoc="0" locked="0" layoutInCell="1" allowOverlap="1" wp14:anchorId="1AA851F3" wp14:editId="465CA8B9">
            <wp:simplePos x="0" y="0"/>
            <wp:positionH relativeFrom="column">
              <wp:posOffset>1049020</wp:posOffset>
            </wp:positionH>
            <wp:positionV relativeFrom="paragraph">
              <wp:posOffset>114300</wp:posOffset>
            </wp:positionV>
            <wp:extent cx="4292600" cy="2535555"/>
            <wp:effectExtent l="19050" t="0" r="0" b="0"/>
            <wp:wrapSquare wrapText="largest"/>
            <wp:docPr id="4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2535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DBE" w:rsidRPr="00531E1C" w:rsidRDefault="00E45DBE">
      <w:pPr>
        <w:pStyle w:val="a0"/>
        <w:tabs>
          <w:tab w:val="left" w:pos="0"/>
        </w:tabs>
      </w:pPr>
    </w:p>
    <w:p w:rsidR="00E45DBE" w:rsidRPr="00531E1C" w:rsidRDefault="00E45DBE">
      <w:pPr>
        <w:pStyle w:val="a0"/>
        <w:tabs>
          <w:tab w:val="left" w:pos="0"/>
        </w:tabs>
      </w:pPr>
    </w:p>
    <w:p w:rsidR="00E45DBE" w:rsidRPr="00531E1C" w:rsidRDefault="00E45DBE">
      <w:pPr>
        <w:pStyle w:val="a0"/>
        <w:tabs>
          <w:tab w:val="left" w:pos="0"/>
        </w:tabs>
      </w:pPr>
    </w:p>
    <w:p w:rsidR="00E45DBE" w:rsidRPr="00531E1C" w:rsidRDefault="00E45DBE">
      <w:pPr>
        <w:pStyle w:val="a0"/>
        <w:tabs>
          <w:tab w:val="left" w:pos="0"/>
        </w:tabs>
      </w:pPr>
    </w:p>
    <w:p w:rsidR="00E45DBE" w:rsidRPr="00531E1C" w:rsidRDefault="00E45DBE">
      <w:pPr>
        <w:pStyle w:val="a0"/>
        <w:tabs>
          <w:tab w:val="left" w:pos="0"/>
        </w:tabs>
      </w:pPr>
    </w:p>
    <w:p w:rsidR="00E45DBE" w:rsidRPr="00531E1C" w:rsidRDefault="00E45DBE">
      <w:pPr>
        <w:pStyle w:val="a0"/>
        <w:tabs>
          <w:tab w:val="left" w:pos="0"/>
        </w:tabs>
      </w:pPr>
    </w:p>
    <w:p w:rsidR="00E45DBE" w:rsidRPr="00531E1C" w:rsidRDefault="00E45DBE">
      <w:pPr>
        <w:pStyle w:val="a0"/>
        <w:tabs>
          <w:tab w:val="left" w:pos="0"/>
        </w:tabs>
      </w:pPr>
    </w:p>
    <w:p w:rsidR="00E45DBE" w:rsidRPr="00531E1C" w:rsidRDefault="00E45DBE">
      <w:pPr>
        <w:pStyle w:val="a0"/>
        <w:tabs>
          <w:tab w:val="left" w:pos="0"/>
        </w:tabs>
      </w:pPr>
    </w:p>
    <w:p w:rsidR="009C7E04" w:rsidRPr="00531E1C" w:rsidRDefault="009C7E04">
      <w:pPr>
        <w:widowControl/>
        <w:suppressAutoHyphens w:val="0"/>
        <w:rPr>
          <w:rFonts w:cs="Times New Roman"/>
          <w:b/>
          <w:bCs/>
          <w:szCs w:val="32"/>
        </w:rPr>
      </w:pPr>
      <w:r w:rsidRPr="00531E1C">
        <w:br w:type="page"/>
      </w:r>
    </w:p>
    <w:p w:rsidR="00E45DBE" w:rsidRPr="00531E1C" w:rsidRDefault="00E45DBE" w:rsidP="009C7E04">
      <w:pPr>
        <w:pStyle w:val="1"/>
        <w:numPr>
          <w:ilvl w:val="0"/>
          <w:numId w:val="35"/>
        </w:numPr>
        <w:spacing w:before="0" w:after="0" w:line="360" w:lineRule="auto"/>
      </w:pPr>
      <w:bookmarkStart w:id="17" w:name="_Toc515273103"/>
      <w:r w:rsidRPr="00531E1C">
        <w:lastRenderedPageBreak/>
        <w:t>Меню ККТ</w:t>
      </w:r>
      <w:bookmarkEnd w:id="17"/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  <w:r w:rsidRPr="00531E1C">
        <w:t xml:space="preserve">Меню ККТ вызывается нажатием на символ меню в правом верхнем углу экрана. </w:t>
      </w:r>
    </w:p>
    <w:p w:rsidR="00E45DBE" w:rsidRPr="00531E1C" w:rsidRDefault="00046E76">
      <w:pPr>
        <w:pStyle w:val="a0"/>
        <w:keepNext/>
        <w:ind w:left="1210" w:firstLine="0"/>
        <w:jc w:val="center"/>
      </w:pPr>
      <w:r w:rsidRPr="00531E1C">
        <w:rPr>
          <w:noProof/>
          <w:lang w:eastAsia="ru-RU"/>
        </w:rPr>
        <w:drawing>
          <wp:inline distT="0" distB="0" distL="0" distR="0" wp14:anchorId="6BC1AC0D" wp14:editId="7FF26FAC">
            <wp:extent cx="2878455" cy="450850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508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pStyle w:val="23"/>
        <w:jc w:val="center"/>
      </w:pPr>
      <w:r w:rsidRPr="00531E1C">
        <w:t xml:space="preserve">Рисунок </w:t>
      </w:r>
      <w:fldSimple w:instr=" SEQ &quot;Рисунок&quot; \* ARABIC ">
        <w:r w:rsidRPr="00531E1C">
          <w:t>5</w:t>
        </w:r>
      </w:fldSimple>
      <w:r w:rsidRPr="00531E1C">
        <w:t xml:space="preserve"> Символ меню ККТ</w:t>
      </w:r>
    </w:p>
    <w:p w:rsidR="00E45DBE" w:rsidRPr="00531E1C" w:rsidRDefault="00E45DBE"/>
    <w:p w:rsidR="00E45DBE" w:rsidRPr="00531E1C" w:rsidRDefault="00E45DBE"/>
    <w:p w:rsidR="00E45DBE" w:rsidRPr="00531E1C" w:rsidRDefault="00E45DBE"/>
    <w:p w:rsidR="00E45DBE" w:rsidRPr="00531E1C" w:rsidRDefault="00E45DBE">
      <w:pPr>
        <w:pStyle w:val="a0"/>
      </w:pPr>
      <w:r w:rsidRPr="00531E1C">
        <w:t>Меню ККТ содержит разные разделы в зависимости от роли пользователя (см. Справочник кассиров).</w:t>
      </w:r>
    </w:p>
    <w:p w:rsidR="00E45DBE" w:rsidRPr="00531E1C" w:rsidRDefault="00046E76">
      <w:pPr>
        <w:keepNext/>
        <w:jc w:val="center"/>
      </w:pPr>
      <w:r w:rsidRPr="00531E1C">
        <w:rPr>
          <w:noProof/>
          <w:lang w:eastAsia="ru-RU"/>
        </w:rPr>
        <w:lastRenderedPageBreak/>
        <w:drawing>
          <wp:inline distT="0" distB="0" distL="0" distR="0" wp14:anchorId="12B30A8E" wp14:editId="79A8A0CE">
            <wp:extent cx="2878455" cy="461200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61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pStyle w:val="23"/>
        <w:jc w:val="center"/>
      </w:pPr>
      <w:r w:rsidRPr="00531E1C">
        <w:t xml:space="preserve">Рисунок </w:t>
      </w:r>
      <w:fldSimple w:instr=" SEQ &quot;Рисунок&quot; \* ARABIC ">
        <w:r w:rsidRPr="00531E1C">
          <w:t>6</w:t>
        </w:r>
      </w:fldSimple>
      <w:r w:rsidRPr="00531E1C">
        <w:t xml:space="preserve"> Меню администратора ККТ</w:t>
      </w:r>
    </w:p>
    <w:p w:rsidR="00E45DBE" w:rsidRPr="00531E1C" w:rsidRDefault="00E45DBE" w:rsidP="009C7E04">
      <w:pPr>
        <w:pStyle w:val="1"/>
        <w:pageBreakBefore/>
        <w:numPr>
          <w:ilvl w:val="0"/>
          <w:numId w:val="35"/>
        </w:numPr>
        <w:spacing w:before="0" w:after="0" w:line="360" w:lineRule="auto"/>
        <w:ind w:hanging="357"/>
        <w:jc w:val="both"/>
      </w:pPr>
      <w:bookmarkStart w:id="18" w:name="_Toc515273104"/>
      <w:r w:rsidRPr="00531E1C">
        <w:lastRenderedPageBreak/>
        <w:t>Кассовый режим</w:t>
      </w:r>
      <w:bookmarkEnd w:id="18"/>
    </w:p>
    <w:p w:rsidR="00E45DBE" w:rsidRPr="00531E1C" w:rsidRDefault="00E45DBE">
      <w:pPr>
        <w:pStyle w:val="a0"/>
      </w:pPr>
      <w:r w:rsidRPr="00531E1C">
        <w:t xml:space="preserve">Кассовый режим — основной режим работы ККТ. Кассовый режим доступен всем пользователям (подробнее см Справочник кассиров). По умолчанию на зарегистрированной исправной ККТ открывается окно Кассового режима. </w:t>
      </w:r>
    </w:p>
    <w:p w:rsidR="00E45DBE" w:rsidRPr="00531E1C" w:rsidRDefault="00046E76">
      <w:pPr>
        <w:pStyle w:val="a0"/>
        <w:keepNext/>
        <w:jc w:val="center"/>
      </w:pPr>
      <w:r w:rsidRPr="00531E1C">
        <w:rPr>
          <w:noProof/>
          <w:lang w:eastAsia="ru-RU"/>
        </w:rPr>
        <w:drawing>
          <wp:inline distT="0" distB="0" distL="0" distR="0" wp14:anchorId="552DFA04" wp14:editId="5FDD5CF8">
            <wp:extent cx="2878455" cy="4612005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61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pStyle w:val="23"/>
        <w:jc w:val="center"/>
      </w:pPr>
      <w:r w:rsidRPr="00531E1C">
        <w:t xml:space="preserve">Рисунок </w:t>
      </w:r>
      <w:fldSimple w:instr=" SEQ &quot;Рисунок&quot; \* ARABIC ">
        <w:r w:rsidRPr="00531E1C">
          <w:t>7</w:t>
        </w:r>
      </w:fldSimple>
      <w:r w:rsidRPr="00531E1C">
        <w:t>Кассовый режим ККТ</w:t>
      </w:r>
    </w:p>
    <w:p w:rsidR="00E45DBE" w:rsidRPr="00531E1C" w:rsidRDefault="00E45DBE">
      <w:pPr>
        <w:pStyle w:val="2"/>
        <w:numPr>
          <w:ilvl w:val="1"/>
          <w:numId w:val="25"/>
        </w:numPr>
        <w:ind w:left="0"/>
      </w:pPr>
      <w:bookmarkStart w:id="19" w:name="__RefHeading___Toc488302190"/>
      <w:bookmarkStart w:id="20" w:name="_Toc515273105"/>
      <w:bookmarkEnd w:id="19"/>
      <w:r w:rsidRPr="00531E1C">
        <w:t>Открытие смены</w:t>
      </w:r>
      <w:bookmarkEnd w:id="20"/>
    </w:p>
    <w:p w:rsidR="00E45DBE" w:rsidRPr="00531E1C" w:rsidRDefault="00E45DBE">
      <w:pPr>
        <w:pStyle w:val="a0"/>
      </w:pPr>
      <w:r w:rsidRPr="00531E1C">
        <w:t xml:space="preserve">При входе в Кассовый режим в случае, если смена не открыта, кассир видит сообщение о том, что Смена не открыта </w:t>
      </w:r>
      <w:proofErr w:type="gramStart"/>
      <w:r w:rsidRPr="00531E1C">
        <w:t>к кнопку</w:t>
      </w:r>
      <w:proofErr w:type="gramEnd"/>
      <w:r w:rsidRPr="00531E1C">
        <w:t xml:space="preserve"> «Открыть смену».</w:t>
      </w:r>
    </w:p>
    <w:p w:rsidR="00E45DBE" w:rsidRPr="00531E1C" w:rsidRDefault="00046E76">
      <w:pPr>
        <w:pStyle w:val="a0"/>
        <w:keepNext/>
        <w:jc w:val="center"/>
      </w:pPr>
      <w:r w:rsidRPr="00531E1C">
        <w:rPr>
          <w:noProof/>
          <w:lang w:eastAsia="ru-RU"/>
        </w:rPr>
        <w:lastRenderedPageBreak/>
        <w:drawing>
          <wp:inline distT="0" distB="0" distL="0" distR="0" wp14:anchorId="4A44770D" wp14:editId="3F980936">
            <wp:extent cx="2878455" cy="4468495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4684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pStyle w:val="23"/>
        <w:jc w:val="center"/>
      </w:pPr>
      <w:r w:rsidRPr="00531E1C">
        <w:t xml:space="preserve">Рисунок </w:t>
      </w:r>
      <w:fldSimple w:instr=" SEQ &quot;Рисунок&quot; \* ARABIC ">
        <w:r w:rsidRPr="00531E1C">
          <w:t>8</w:t>
        </w:r>
      </w:fldSimple>
      <w:r w:rsidRPr="00531E1C">
        <w:t xml:space="preserve"> Открытие смены</w:t>
      </w:r>
    </w:p>
    <w:p w:rsidR="00E45DBE" w:rsidRPr="00531E1C" w:rsidRDefault="00E45DBE">
      <w:pPr>
        <w:pStyle w:val="a0"/>
      </w:pPr>
      <w:r w:rsidRPr="00531E1C">
        <w:t>После открытия смены ККТ печатает Отчет об открытии смены</w:t>
      </w:r>
    </w:p>
    <w:p w:rsidR="00E45DBE" w:rsidRPr="00531E1C" w:rsidRDefault="00046E76">
      <w:pPr>
        <w:pStyle w:val="a0"/>
      </w:pPr>
      <w:r w:rsidRPr="00531E1C">
        <w:rPr>
          <w:noProof/>
          <w:lang w:eastAsia="ru-RU"/>
        </w:rPr>
        <w:drawing>
          <wp:anchor distT="0" distB="0" distL="0" distR="0" simplePos="0" relativeHeight="251654144" behindDoc="0" locked="0" layoutInCell="1" allowOverlap="1" wp14:anchorId="46A62E24" wp14:editId="7044E687">
            <wp:simplePos x="0" y="0"/>
            <wp:positionH relativeFrom="column">
              <wp:align>center</wp:align>
            </wp:positionH>
            <wp:positionV relativeFrom="paragraph">
              <wp:posOffset>102235</wp:posOffset>
            </wp:positionV>
            <wp:extent cx="1795145" cy="1560830"/>
            <wp:effectExtent l="19050" t="0" r="0" b="0"/>
            <wp:wrapSquare wrapText="largest"/>
            <wp:docPr id="4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15608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2"/>
        <w:numPr>
          <w:ilvl w:val="1"/>
          <w:numId w:val="25"/>
        </w:numPr>
        <w:ind w:left="0"/>
      </w:pPr>
      <w:bookmarkStart w:id="21" w:name="__RefHeading___Toc488302191"/>
      <w:bookmarkStart w:id="22" w:name="_Toc515273106"/>
      <w:bookmarkEnd w:id="21"/>
      <w:r w:rsidRPr="00531E1C">
        <w:lastRenderedPageBreak/>
        <w:t>Открытие чека</w:t>
      </w:r>
      <w:bookmarkEnd w:id="22"/>
    </w:p>
    <w:p w:rsidR="00E45DBE" w:rsidRPr="00531E1C" w:rsidRDefault="00E45DBE">
      <w:pPr>
        <w:pStyle w:val="a0"/>
      </w:pPr>
      <w:r w:rsidRPr="00531E1C">
        <w:t>Чтобы открыть чек, нажмите кнопку Открыть чек продажи</w:t>
      </w:r>
    </w:p>
    <w:p w:rsidR="00E45DBE" w:rsidRPr="00531E1C" w:rsidRDefault="00046E76">
      <w:pPr>
        <w:pStyle w:val="a0"/>
        <w:keepNext/>
        <w:jc w:val="center"/>
      </w:pPr>
      <w:r w:rsidRPr="00531E1C">
        <w:rPr>
          <w:noProof/>
          <w:lang w:eastAsia="ru-RU"/>
        </w:rPr>
        <w:drawing>
          <wp:inline distT="0" distB="0" distL="0" distR="0" wp14:anchorId="1E4CC5E0" wp14:editId="024FED62">
            <wp:extent cx="2878455" cy="4612005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61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pStyle w:val="23"/>
        <w:jc w:val="center"/>
      </w:pPr>
      <w:r w:rsidRPr="00531E1C">
        <w:t xml:space="preserve">Рисунок </w:t>
      </w:r>
      <w:fldSimple w:instr=" SEQ &quot;Рисунок&quot; \* ARABIC ">
        <w:r w:rsidRPr="00531E1C">
          <w:t>9</w:t>
        </w:r>
      </w:fldSimple>
      <w:r w:rsidRPr="00531E1C">
        <w:t xml:space="preserve"> Открытый чек</w:t>
      </w:r>
    </w:p>
    <w:p w:rsidR="00E45DBE" w:rsidRPr="00531E1C" w:rsidRDefault="00E45DBE">
      <w:pPr>
        <w:pStyle w:val="a0"/>
      </w:pPr>
      <w:r w:rsidRPr="00531E1C">
        <w:t>В Открытом чеке выберите систему налогообложения на чек, а также заполните номер телефона или электронные адрес покупателя для передачи ему чека в электронном виде в случае невозможности печати чека.</w:t>
      </w:r>
    </w:p>
    <w:p w:rsidR="00E45DBE" w:rsidRPr="00531E1C" w:rsidRDefault="00E45DBE">
      <w:pPr>
        <w:pStyle w:val="2"/>
        <w:numPr>
          <w:ilvl w:val="1"/>
          <w:numId w:val="25"/>
        </w:numPr>
        <w:ind w:left="0"/>
      </w:pPr>
      <w:bookmarkStart w:id="23" w:name="__RefHeading___Toc488302192"/>
      <w:bookmarkStart w:id="24" w:name="_Toc515273107"/>
      <w:bookmarkEnd w:id="23"/>
      <w:r w:rsidRPr="00531E1C">
        <w:t>Добавление товарной позиции в чек</w:t>
      </w:r>
      <w:bookmarkEnd w:id="24"/>
    </w:p>
    <w:p w:rsidR="00E45DBE" w:rsidRPr="00531E1C" w:rsidRDefault="00E45DBE">
      <w:pPr>
        <w:pStyle w:val="a0"/>
      </w:pPr>
      <w:r w:rsidRPr="00531E1C">
        <w:t>Чтобы добавить товарную позицию в чек, нажмите кнопку Регистрация позиции.</w:t>
      </w:r>
    </w:p>
    <w:p w:rsidR="00E45DBE" w:rsidRPr="00531E1C" w:rsidRDefault="00E45DBE">
      <w:pPr>
        <w:pStyle w:val="a0"/>
      </w:pPr>
    </w:p>
    <w:p w:rsidR="00E45DBE" w:rsidRPr="00531E1C" w:rsidRDefault="00046E76">
      <w:pPr>
        <w:pStyle w:val="a0"/>
        <w:keepNext/>
        <w:jc w:val="center"/>
      </w:pPr>
      <w:r w:rsidRPr="00531E1C">
        <w:rPr>
          <w:noProof/>
          <w:lang w:eastAsia="ru-RU"/>
        </w:rPr>
        <w:lastRenderedPageBreak/>
        <w:drawing>
          <wp:inline distT="0" distB="0" distL="0" distR="0" wp14:anchorId="4F527542" wp14:editId="296948B6">
            <wp:extent cx="2878455" cy="4612005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61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pStyle w:val="23"/>
        <w:jc w:val="center"/>
      </w:pPr>
      <w:r w:rsidRPr="00531E1C">
        <w:t xml:space="preserve">Рисунок </w:t>
      </w:r>
      <w:fldSimple w:instr=" SEQ &quot;Рисунок&quot; \* ARABIC ">
        <w:r w:rsidRPr="00531E1C">
          <w:t>10</w:t>
        </w:r>
      </w:fldSimple>
      <w:r w:rsidRPr="00531E1C">
        <w:t xml:space="preserve"> Регистрация товарной позиции</w:t>
      </w: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  <w:r w:rsidRPr="00531E1C">
        <w:t xml:space="preserve">В открывшемся окне заполните Наименование товара (возможен поиск по Справочнику товаров. Подробнее о заливке справочника товаров на ККТ см. «Кассовый сервер </w:t>
      </w:r>
      <w:r w:rsidR="009B2EA4" w:rsidRPr="00531E1C">
        <w:t>Мещера</w:t>
      </w:r>
      <w:r w:rsidRPr="00531E1C">
        <w:t>», цену товара, количество, единицу измерения, налог на позицию, тип товарной позиции и тип расчета. Также при необходимости можно ввести дополнительный реквизит товарной позиции</w:t>
      </w:r>
    </w:p>
    <w:p w:rsidR="00E45DBE" w:rsidRPr="00531E1C" w:rsidRDefault="00E45DBE">
      <w:pPr>
        <w:pStyle w:val="a0"/>
      </w:pPr>
      <w:r w:rsidRPr="00531E1C">
        <w:t>Новая товарная позиция добавится в список товарных позиций в чеке</w:t>
      </w:r>
    </w:p>
    <w:p w:rsidR="00E45DBE" w:rsidRPr="00531E1C" w:rsidRDefault="00046E76">
      <w:pPr>
        <w:pStyle w:val="a0"/>
        <w:keepNext/>
        <w:jc w:val="center"/>
      </w:pPr>
      <w:r w:rsidRPr="00531E1C">
        <w:rPr>
          <w:noProof/>
          <w:lang w:eastAsia="ru-RU"/>
        </w:rPr>
        <w:lastRenderedPageBreak/>
        <w:drawing>
          <wp:inline distT="0" distB="0" distL="0" distR="0" wp14:anchorId="47172F88" wp14:editId="5F873DD6">
            <wp:extent cx="2878455" cy="4612005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61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pStyle w:val="23"/>
        <w:jc w:val="center"/>
      </w:pPr>
      <w:r w:rsidRPr="00531E1C">
        <w:t xml:space="preserve">Рисунок </w:t>
      </w:r>
      <w:fldSimple w:instr=" SEQ &quot;Рисунок&quot; \* ARABIC ">
        <w:r w:rsidRPr="00531E1C">
          <w:t>11</w:t>
        </w:r>
      </w:fldSimple>
      <w:r w:rsidRPr="00531E1C">
        <w:t>Открытый чек со списком товарных позиций</w:t>
      </w:r>
    </w:p>
    <w:p w:rsidR="00E45DBE" w:rsidRPr="00531E1C" w:rsidRDefault="00E45DBE">
      <w:pPr>
        <w:pStyle w:val="a0"/>
      </w:pPr>
      <w:r w:rsidRPr="00531E1C">
        <w:t>Чтобы отредактировать товарную позицию, нажмите на неё в перечне позиций.</w:t>
      </w:r>
    </w:p>
    <w:p w:rsidR="00E45DBE" w:rsidRPr="00531E1C" w:rsidRDefault="00E45DBE">
      <w:pPr>
        <w:pStyle w:val="a0"/>
        <w:rPr>
          <w:b/>
          <w:bCs/>
        </w:rPr>
      </w:pPr>
      <w:r w:rsidRPr="00531E1C">
        <w:t xml:space="preserve">Позицию можно удалить или отредактировать и </w:t>
      </w:r>
      <w:proofErr w:type="gramStart"/>
      <w:r w:rsidRPr="00531E1C">
        <w:t>нажать Сохранить</w:t>
      </w:r>
      <w:proofErr w:type="gramEnd"/>
      <w:r w:rsidRPr="00531E1C">
        <w:t>, по кнопке Назад товарная позиция не изменяется, осуществляется переход в окно чека.</w:t>
      </w:r>
    </w:p>
    <w:p w:rsidR="00880AE3" w:rsidRPr="00531E1C" w:rsidRDefault="00880AE3">
      <w:pPr>
        <w:pStyle w:val="a0"/>
        <w:rPr>
          <w:b/>
          <w:bCs/>
        </w:rPr>
      </w:pPr>
    </w:p>
    <w:p w:rsidR="00880AE3" w:rsidRPr="00531E1C" w:rsidRDefault="00880AE3">
      <w:pPr>
        <w:pStyle w:val="a0"/>
        <w:rPr>
          <w:b/>
          <w:bCs/>
        </w:rPr>
      </w:pPr>
    </w:p>
    <w:p w:rsidR="00880AE3" w:rsidRPr="00531E1C" w:rsidRDefault="00880AE3">
      <w:pPr>
        <w:pStyle w:val="a0"/>
        <w:rPr>
          <w:b/>
          <w:bCs/>
        </w:rPr>
      </w:pPr>
    </w:p>
    <w:p w:rsidR="00880AE3" w:rsidRPr="00531E1C" w:rsidRDefault="00880AE3">
      <w:pPr>
        <w:pStyle w:val="a0"/>
        <w:rPr>
          <w:b/>
          <w:bCs/>
        </w:rPr>
      </w:pPr>
    </w:p>
    <w:p w:rsidR="00880AE3" w:rsidRPr="00531E1C" w:rsidRDefault="00880AE3">
      <w:pPr>
        <w:pStyle w:val="a0"/>
        <w:rPr>
          <w:b/>
          <w:bCs/>
        </w:rPr>
      </w:pPr>
    </w:p>
    <w:p w:rsidR="00880AE3" w:rsidRPr="00531E1C" w:rsidRDefault="00880AE3">
      <w:pPr>
        <w:pStyle w:val="a0"/>
        <w:rPr>
          <w:b/>
          <w:bCs/>
        </w:rPr>
      </w:pPr>
    </w:p>
    <w:p w:rsidR="00880AE3" w:rsidRPr="00531E1C" w:rsidRDefault="00880AE3">
      <w:pPr>
        <w:pStyle w:val="a0"/>
        <w:rPr>
          <w:b/>
          <w:bCs/>
        </w:rPr>
      </w:pPr>
    </w:p>
    <w:p w:rsidR="00880AE3" w:rsidRPr="00531E1C" w:rsidRDefault="00880AE3">
      <w:pPr>
        <w:pStyle w:val="a0"/>
        <w:rPr>
          <w:b/>
          <w:bCs/>
        </w:rPr>
      </w:pPr>
    </w:p>
    <w:p w:rsidR="00E45DBE" w:rsidRPr="00531E1C" w:rsidRDefault="00E45DBE">
      <w:pPr>
        <w:pStyle w:val="a0"/>
        <w:rPr>
          <w:b/>
          <w:bCs/>
        </w:rPr>
      </w:pPr>
      <w:r w:rsidRPr="00531E1C">
        <w:rPr>
          <w:b/>
          <w:bCs/>
        </w:rPr>
        <w:lastRenderedPageBreak/>
        <w:t>Добавление товарной позиции из штрих-кода</w:t>
      </w:r>
    </w:p>
    <w:p w:rsidR="00E45DBE" w:rsidRPr="00531E1C" w:rsidRDefault="00E45DBE">
      <w:pPr>
        <w:pStyle w:val="a0"/>
        <w:rPr>
          <w:b/>
          <w:bCs/>
        </w:rPr>
      </w:pPr>
    </w:p>
    <w:p w:rsidR="00E45DBE" w:rsidRPr="00531E1C" w:rsidRDefault="00046E76">
      <w:pPr>
        <w:pStyle w:val="a0"/>
        <w:keepNext/>
        <w:jc w:val="center"/>
      </w:pPr>
      <w:r w:rsidRPr="00531E1C">
        <w:rPr>
          <w:noProof/>
          <w:lang w:eastAsia="ru-RU"/>
        </w:rPr>
        <w:drawing>
          <wp:inline distT="0" distB="0" distL="0" distR="0" wp14:anchorId="625C14E1" wp14:editId="0199E94A">
            <wp:extent cx="2878455" cy="4612005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61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pStyle w:val="23"/>
        <w:jc w:val="center"/>
      </w:pPr>
      <w:r w:rsidRPr="00531E1C">
        <w:t xml:space="preserve">Рисунок </w:t>
      </w:r>
      <w:fldSimple w:instr=" SEQ &quot;Рисунок&quot; \* ARABIC ">
        <w:r w:rsidRPr="00531E1C">
          <w:t>12</w:t>
        </w:r>
      </w:fldSimple>
      <w:r w:rsidRPr="00531E1C">
        <w:t xml:space="preserve"> Редактирование товарной позиции</w:t>
      </w:r>
    </w:p>
    <w:p w:rsidR="00E45DBE" w:rsidRPr="00531E1C" w:rsidRDefault="00E45DBE">
      <w:pPr>
        <w:pStyle w:val="2"/>
        <w:pageBreakBefore/>
        <w:numPr>
          <w:ilvl w:val="1"/>
          <w:numId w:val="25"/>
        </w:numPr>
        <w:ind w:left="0"/>
      </w:pPr>
      <w:bookmarkStart w:id="25" w:name="__RefHeading___Toc488302193"/>
      <w:bookmarkStart w:id="26" w:name="_Toc515273108"/>
      <w:bookmarkEnd w:id="25"/>
      <w:r w:rsidRPr="00531E1C">
        <w:lastRenderedPageBreak/>
        <w:t>Закрытие чека, оплата</w:t>
      </w:r>
      <w:bookmarkEnd w:id="26"/>
    </w:p>
    <w:p w:rsidR="00E45DBE" w:rsidRPr="00531E1C" w:rsidRDefault="00E45DBE">
      <w:pPr>
        <w:pStyle w:val="a0"/>
      </w:pPr>
      <w:r w:rsidRPr="00531E1C">
        <w:t>Чтобы перейти к оплате, нажмите кнопку «Оплата». В открывшемся окне выберите тип оплаты и укажите сумму, полученную от клиента.</w:t>
      </w:r>
    </w:p>
    <w:p w:rsidR="00E45DBE" w:rsidRPr="00531E1C" w:rsidRDefault="00E45DBE">
      <w:pPr>
        <w:pStyle w:val="a0"/>
      </w:pPr>
      <w:r w:rsidRPr="00531E1C">
        <w:t>Сумма оплаты не может быть меньше, чем сумма чека. Допускается несколько оплат с разными видами. Чтобы добавить оплату, нажмите кнопку Добавить платеж</w:t>
      </w:r>
    </w:p>
    <w:p w:rsidR="00E45DBE" w:rsidRPr="00531E1C" w:rsidRDefault="00046E76">
      <w:pPr>
        <w:pStyle w:val="a0"/>
        <w:keepNext/>
        <w:jc w:val="center"/>
      </w:pPr>
      <w:r w:rsidRPr="00531E1C">
        <w:rPr>
          <w:noProof/>
          <w:lang w:eastAsia="ru-RU"/>
        </w:rPr>
        <w:drawing>
          <wp:inline distT="0" distB="0" distL="0" distR="0" wp14:anchorId="08975E6E" wp14:editId="320E4B53">
            <wp:extent cx="2878455" cy="4612005"/>
            <wp:effectExtent l="1905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61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pStyle w:val="23"/>
        <w:jc w:val="center"/>
      </w:pPr>
      <w:r w:rsidRPr="00531E1C">
        <w:t xml:space="preserve">Рисунок </w:t>
      </w:r>
      <w:fldSimple w:instr=" SEQ &quot;Рисунок&quot; \* ARABIC ">
        <w:r w:rsidRPr="00531E1C">
          <w:t>13</w:t>
        </w:r>
      </w:fldSimple>
      <w:r w:rsidRPr="00531E1C">
        <w:t xml:space="preserve"> Ввод суммы оплаты</w:t>
      </w:r>
    </w:p>
    <w:p w:rsidR="00E45DBE" w:rsidRPr="00531E1C" w:rsidRDefault="00E45DBE">
      <w:pPr>
        <w:pStyle w:val="a0"/>
      </w:pPr>
      <w:r w:rsidRPr="00531E1C">
        <w:t>Чтобы закрыть чек нажмите кнопку «Закрыть чек»</w:t>
      </w:r>
    </w:p>
    <w:p w:rsidR="00E45DBE" w:rsidRPr="00531E1C" w:rsidRDefault="00046E76">
      <w:pPr>
        <w:pStyle w:val="a0"/>
        <w:keepNext/>
        <w:jc w:val="center"/>
      </w:pPr>
      <w:r w:rsidRPr="00531E1C">
        <w:rPr>
          <w:noProof/>
          <w:lang w:eastAsia="ru-RU"/>
        </w:rPr>
        <w:lastRenderedPageBreak/>
        <w:drawing>
          <wp:inline distT="0" distB="0" distL="0" distR="0" wp14:anchorId="696C7851" wp14:editId="0150B6B9">
            <wp:extent cx="2878455" cy="4612005"/>
            <wp:effectExtent l="1905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61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pStyle w:val="23"/>
        <w:jc w:val="center"/>
      </w:pPr>
      <w:r w:rsidRPr="00531E1C">
        <w:t xml:space="preserve">Рисунок </w:t>
      </w:r>
      <w:fldSimple w:instr=" SEQ &quot;Рисунок&quot; \* ARABIC ">
        <w:r w:rsidRPr="00531E1C">
          <w:t>14</w:t>
        </w:r>
      </w:fldSimple>
      <w:r w:rsidRPr="00531E1C">
        <w:t xml:space="preserve"> Закрытие чека</w:t>
      </w:r>
    </w:p>
    <w:p w:rsidR="00E45DBE" w:rsidRPr="00531E1C" w:rsidRDefault="00E45DBE">
      <w:pPr>
        <w:pStyle w:val="2"/>
        <w:pageBreakBefore/>
        <w:numPr>
          <w:ilvl w:val="1"/>
          <w:numId w:val="25"/>
        </w:numPr>
        <w:ind w:left="0"/>
      </w:pPr>
      <w:bookmarkStart w:id="27" w:name="__RefHeading___Toc488302194"/>
      <w:bookmarkStart w:id="28" w:name="_Toc515273109"/>
      <w:bookmarkEnd w:id="27"/>
      <w:r w:rsidRPr="00531E1C">
        <w:lastRenderedPageBreak/>
        <w:t>Общий вид кассового чека</w:t>
      </w:r>
      <w:bookmarkEnd w:id="28"/>
    </w:p>
    <w:p w:rsidR="00E45DBE" w:rsidRPr="00531E1C" w:rsidRDefault="00E45DBE">
      <w:pPr>
        <w:pStyle w:val="a0"/>
      </w:pPr>
      <w:r w:rsidRPr="00531E1C">
        <w:t>Кассовый чек, выдаваемый покупателю, имеет следующий вид:</w:t>
      </w:r>
    </w:p>
    <w:p w:rsidR="00E45DBE" w:rsidRPr="00531E1C" w:rsidRDefault="00046E76">
      <w:pPr>
        <w:pStyle w:val="a0"/>
      </w:pPr>
      <w:r w:rsidRPr="00531E1C">
        <w:rPr>
          <w:noProof/>
          <w:lang w:eastAsia="ru-RU"/>
        </w:rPr>
        <w:drawing>
          <wp:anchor distT="0" distB="0" distL="0" distR="0" simplePos="0" relativeHeight="251655168" behindDoc="0" locked="0" layoutInCell="1" allowOverlap="1" wp14:anchorId="107E99AC" wp14:editId="63DA1361">
            <wp:simplePos x="0" y="0"/>
            <wp:positionH relativeFrom="column">
              <wp:align>center</wp:align>
            </wp:positionH>
            <wp:positionV relativeFrom="paragraph">
              <wp:posOffset>102235</wp:posOffset>
            </wp:positionV>
            <wp:extent cx="1795145" cy="3706495"/>
            <wp:effectExtent l="19050" t="0" r="0" b="0"/>
            <wp:wrapSquare wrapText="largest"/>
            <wp:docPr id="4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37064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2"/>
        <w:pageBreakBefore/>
        <w:numPr>
          <w:ilvl w:val="1"/>
          <w:numId w:val="25"/>
        </w:numPr>
        <w:ind w:left="0"/>
      </w:pPr>
      <w:r w:rsidRPr="00531E1C">
        <w:lastRenderedPageBreak/>
        <w:t xml:space="preserve"> </w:t>
      </w:r>
      <w:bookmarkStart w:id="29" w:name="__RefHeading___Toc488302195"/>
      <w:bookmarkStart w:id="30" w:name="_Toc515273110"/>
      <w:r w:rsidRPr="00531E1C">
        <w:t>Внесение/выплата</w:t>
      </w:r>
      <w:bookmarkEnd w:id="29"/>
      <w:bookmarkEnd w:id="30"/>
    </w:p>
    <w:p w:rsidR="00E45DBE" w:rsidRPr="00531E1C" w:rsidRDefault="00E45DBE">
      <w:pPr>
        <w:pStyle w:val="a0"/>
      </w:pPr>
      <w:r w:rsidRPr="00531E1C">
        <w:t>Внесение и выплата денег позволяют зарегистрировать движение наличных денежных средств, не требующих оформления фискальных документов.</w:t>
      </w:r>
    </w:p>
    <w:p w:rsidR="00E45DBE" w:rsidRPr="00531E1C" w:rsidRDefault="00E45DBE">
      <w:pPr>
        <w:pStyle w:val="a0"/>
      </w:pPr>
      <w:r w:rsidRPr="00531E1C">
        <w:t>Операция «Внесение» увеличивает денежную наличность в кассе, а «Выплата» – уменьшает. Операции выплаты и внесения денег в кассу не меняют сменный итог (в отчете о состоянии счетчиков ККТ, суммы выплаченных и внесенных денег в кассу выводятся в отдельных строках).</w:t>
      </w:r>
    </w:p>
    <w:p w:rsidR="00E45DBE" w:rsidRPr="00531E1C" w:rsidRDefault="00E45DBE">
      <w:pPr>
        <w:pStyle w:val="a0"/>
      </w:pPr>
      <w:r w:rsidRPr="00531E1C">
        <w:t>При печати чека с выплатой или внесением фискальный признак документа не печатается.</w:t>
      </w:r>
    </w:p>
    <w:p w:rsidR="00E45DBE" w:rsidRPr="00531E1C" w:rsidRDefault="00046E76">
      <w:pPr>
        <w:pStyle w:val="a0"/>
      </w:pPr>
      <w:r w:rsidRPr="00531E1C">
        <w:rPr>
          <w:noProof/>
          <w:lang w:eastAsia="ru-RU"/>
        </w:rPr>
        <w:drawing>
          <wp:anchor distT="0" distB="0" distL="0" distR="0" simplePos="0" relativeHeight="251656192" behindDoc="0" locked="0" layoutInCell="1" allowOverlap="1" wp14:anchorId="402668E9" wp14:editId="1C938DC3">
            <wp:simplePos x="0" y="0"/>
            <wp:positionH relativeFrom="column">
              <wp:posOffset>2160270</wp:posOffset>
            </wp:positionH>
            <wp:positionV relativeFrom="paragraph">
              <wp:posOffset>92075</wp:posOffset>
            </wp:positionV>
            <wp:extent cx="1795145" cy="1089025"/>
            <wp:effectExtent l="19050" t="0" r="0" b="0"/>
            <wp:wrapSquare wrapText="largest"/>
            <wp:docPr id="4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1089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2"/>
        <w:pageBreakBefore/>
        <w:numPr>
          <w:ilvl w:val="1"/>
          <w:numId w:val="25"/>
        </w:numPr>
        <w:ind w:left="0"/>
      </w:pPr>
      <w:r w:rsidRPr="00531E1C">
        <w:lastRenderedPageBreak/>
        <w:t xml:space="preserve"> </w:t>
      </w:r>
      <w:bookmarkStart w:id="31" w:name="__RefHeading___Toc488302196"/>
      <w:bookmarkStart w:id="32" w:name="_Toc515273111"/>
      <w:r w:rsidRPr="00531E1C">
        <w:t>Закрытие смены</w:t>
      </w:r>
      <w:bookmarkEnd w:id="31"/>
      <w:bookmarkEnd w:id="32"/>
    </w:p>
    <w:p w:rsidR="00E45DBE" w:rsidRPr="00531E1C" w:rsidRDefault="00E45DBE">
      <w:pPr>
        <w:pStyle w:val="a0"/>
      </w:pPr>
      <w:r w:rsidRPr="00531E1C">
        <w:t>Длительность смены на ККТ не может превышать 24 часа. Чтобы закрыть смену, нажмите кнопку Закрыть смену. При закрытии смены печатается документ о Закрытии смены.</w:t>
      </w:r>
    </w:p>
    <w:p w:rsidR="00E45DBE" w:rsidRPr="00531E1C" w:rsidRDefault="00046E76">
      <w:pPr>
        <w:pStyle w:val="a0"/>
      </w:pPr>
      <w:r w:rsidRPr="00531E1C">
        <w:rPr>
          <w:noProof/>
          <w:lang w:eastAsia="ru-RU"/>
        </w:rPr>
        <w:drawing>
          <wp:anchor distT="0" distB="0" distL="0" distR="0" simplePos="0" relativeHeight="251657216" behindDoc="0" locked="0" layoutInCell="1" allowOverlap="1" wp14:anchorId="63B22085" wp14:editId="43966E60">
            <wp:simplePos x="0" y="0"/>
            <wp:positionH relativeFrom="column">
              <wp:align>center</wp:align>
            </wp:positionH>
            <wp:positionV relativeFrom="paragraph">
              <wp:posOffset>102235</wp:posOffset>
            </wp:positionV>
            <wp:extent cx="1795145" cy="1715770"/>
            <wp:effectExtent l="19050" t="0" r="0" b="0"/>
            <wp:wrapSquare wrapText="largest"/>
            <wp:docPr id="4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17157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DBE" w:rsidRPr="00531E1C" w:rsidRDefault="00E45DBE">
      <w:pPr>
        <w:pStyle w:val="2"/>
        <w:pageBreakBefore/>
        <w:numPr>
          <w:ilvl w:val="1"/>
          <w:numId w:val="25"/>
        </w:numPr>
        <w:ind w:left="0"/>
      </w:pPr>
      <w:r w:rsidRPr="00531E1C">
        <w:lastRenderedPageBreak/>
        <w:t xml:space="preserve"> </w:t>
      </w:r>
      <w:bookmarkStart w:id="33" w:name="__RefHeading___Toc488302197"/>
      <w:bookmarkStart w:id="34" w:name="_Toc515273112"/>
      <w:r w:rsidRPr="00531E1C">
        <w:t>Чек коррекции</w:t>
      </w:r>
      <w:bookmarkEnd w:id="33"/>
      <w:bookmarkEnd w:id="34"/>
    </w:p>
    <w:p w:rsidR="00E45DBE" w:rsidRPr="00531E1C" w:rsidRDefault="00E45DBE">
      <w:pPr>
        <w:pStyle w:val="a0"/>
      </w:pPr>
      <w:r w:rsidRPr="00531E1C">
        <w:t>Чтобы выполнить чек коррекции, надо  нажать кнопку Чек коррекции, в открывшемся окне вводят Номер корректируемого документа, указывают тип коррекции и основание для коррекции.</w:t>
      </w:r>
    </w:p>
    <w:p w:rsidR="00E45DBE" w:rsidRPr="00531E1C" w:rsidRDefault="00046E76">
      <w:pPr>
        <w:pStyle w:val="a0"/>
      </w:pPr>
      <w:r w:rsidRPr="00531E1C">
        <w:rPr>
          <w:noProof/>
          <w:lang w:eastAsia="ru-RU"/>
        </w:rPr>
        <w:drawing>
          <wp:anchor distT="0" distB="0" distL="0" distR="0" simplePos="0" relativeHeight="251658240" behindDoc="0" locked="0" layoutInCell="1" allowOverlap="1" wp14:anchorId="7D152D77" wp14:editId="307E3135">
            <wp:simplePos x="0" y="0"/>
            <wp:positionH relativeFrom="column">
              <wp:align>center</wp:align>
            </wp:positionH>
            <wp:positionV relativeFrom="paragraph">
              <wp:posOffset>102235</wp:posOffset>
            </wp:positionV>
            <wp:extent cx="1795145" cy="1780540"/>
            <wp:effectExtent l="19050" t="0" r="0" b="0"/>
            <wp:wrapSquare wrapText="largest"/>
            <wp:docPr id="4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17805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</w:p>
    <w:p w:rsidR="009C7E04" w:rsidRPr="00531E1C" w:rsidRDefault="009C7E04">
      <w:pPr>
        <w:widowControl/>
        <w:suppressAutoHyphens w:val="0"/>
        <w:rPr>
          <w:rFonts w:cs="Times New Roman"/>
          <w:b/>
          <w:bCs/>
          <w:szCs w:val="32"/>
        </w:rPr>
      </w:pPr>
      <w:r w:rsidRPr="00531E1C">
        <w:br w:type="page"/>
      </w:r>
    </w:p>
    <w:p w:rsidR="00E45DBE" w:rsidRPr="00531E1C" w:rsidRDefault="00E45DBE" w:rsidP="009C7E04">
      <w:pPr>
        <w:pStyle w:val="1"/>
        <w:numPr>
          <w:ilvl w:val="0"/>
          <w:numId w:val="35"/>
        </w:numPr>
        <w:spacing w:before="0" w:after="0" w:line="360" w:lineRule="auto"/>
        <w:ind w:hanging="357"/>
        <w:jc w:val="both"/>
      </w:pPr>
      <w:bookmarkStart w:id="35" w:name="_Toc515273113"/>
      <w:r w:rsidRPr="00531E1C">
        <w:lastRenderedPageBreak/>
        <w:t>Порядок ввода ККТ в эксплуатацию</w:t>
      </w:r>
      <w:bookmarkEnd w:id="35"/>
    </w:p>
    <w:p w:rsidR="00E45DBE" w:rsidRPr="00531E1C" w:rsidRDefault="00E45DBE">
      <w:pPr>
        <w:pStyle w:val="a0"/>
        <w:tabs>
          <w:tab w:val="left" w:pos="0"/>
        </w:tabs>
        <w:ind w:firstLine="709"/>
        <w:rPr>
          <w:rFonts w:cs="Times New Roman"/>
        </w:rPr>
      </w:pPr>
    </w:p>
    <w:p w:rsidR="00E45DBE" w:rsidRPr="00531E1C" w:rsidRDefault="00E45DBE">
      <w:pPr>
        <w:pStyle w:val="a0"/>
        <w:tabs>
          <w:tab w:val="left" w:pos="0"/>
        </w:tabs>
        <w:ind w:firstLine="709"/>
      </w:pPr>
      <w:r w:rsidRPr="00531E1C">
        <w:t>Если транспортировка оборудования осуществлялась при низких температурах, то перед использованием ККТ необходимо выдержать при комнатной температуре как минимум в течение 6 часов, не распаковывая.</w:t>
      </w:r>
    </w:p>
    <w:p w:rsidR="00E45DBE" w:rsidRPr="00531E1C" w:rsidRDefault="00E45DBE">
      <w:pPr>
        <w:pStyle w:val="a0"/>
        <w:tabs>
          <w:tab w:val="left" w:pos="0"/>
        </w:tabs>
        <w:ind w:firstLine="709"/>
      </w:pPr>
      <w:r w:rsidRPr="00531E1C">
        <w:t>Перед распаковкой ККТ необходимо проверить целостность упаковки.</w:t>
      </w:r>
    </w:p>
    <w:p w:rsidR="00E45DBE" w:rsidRPr="00531E1C" w:rsidRDefault="00E45DBE">
      <w:pPr>
        <w:pStyle w:val="a0"/>
        <w:tabs>
          <w:tab w:val="left" w:pos="0"/>
        </w:tabs>
        <w:ind w:firstLine="709"/>
      </w:pPr>
      <w:r w:rsidRPr="00531E1C">
        <w:t>При распаковке ККТ необходимо:</w:t>
      </w:r>
    </w:p>
    <w:p w:rsidR="00E45DBE" w:rsidRPr="00531E1C" w:rsidRDefault="00E45DBE">
      <w:pPr>
        <w:pStyle w:val="a0"/>
        <w:numPr>
          <w:ilvl w:val="0"/>
          <w:numId w:val="6"/>
        </w:numPr>
        <w:tabs>
          <w:tab w:val="left" w:pos="0"/>
        </w:tabs>
      </w:pPr>
      <w:r w:rsidRPr="00531E1C">
        <w:t>проверить комплектацию в соответствии с Паспортом;</w:t>
      </w:r>
    </w:p>
    <w:p w:rsidR="00E45DBE" w:rsidRPr="00531E1C" w:rsidRDefault="00E45DBE">
      <w:pPr>
        <w:pStyle w:val="a0"/>
        <w:numPr>
          <w:ilvl w:val="0"/>
          <w:numId w:val="6"/>
        </w:numPr>
        <w:tabs>
          <w:tab w:val="left" w:pos="0"/>
        </w:tabs>
      </w:pPr>
      <w:r w:rsidRPr="00531E1C">
        <w:t>убедиться в отсутствии внешних дефектов, которые могли возникнуть в процессе транспортировки;</w:t>
      </w:r>
    </w:p>
    <w:p w:rsidR="00E45DBE" w:rsidRPr="00531E1C" w:rsidRDefault="00E45DBE">
      <w:pPr>
        <w:pStyle w:val="a0"/>
        <w:numPr>
          <w:ilvl w:val="0"/>
          <w:numId w:val="6"/>
        </w:numPr>
        <w:tabs>
          <w:tab w:val="left" w:pos="0"/>
        </w:tabs>
        <w:rPr>
          <w:rFonts w:cs="Times New Roman"/>
        </w:rPr>
      </w:pPr>
      <w:r w:rsidRPr="00531E1C">
        <w:t>проверить соответствие заводского номера ККТ, номеру, указанному в Паспорте ККТ.</w:t>
      </w:r>
    </w:p>
    <w:p w:rsidR="00E45DBE" w:rsidRPr="00531E1C" w:rsidRDefault="00E45DBE">
      <w:pPr>
        <w:pStyle w:val="a0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При установке ККТ необходимо:</w:t>
      </w:r>
    </w:p>
    <w:p w:rsidR="00E45DBE" w:rsidRPr="00531E1C" w:rsidRDefault="00E45DBE">
      <w:pPr>
        <w:pStyle w:val="a0"/>
        <w:numPr>
          <w:ilvl w:val="0"/>
          <w:numId w:val="7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 xml:space="preserve">Обеспечить питание ККТ. </w:t>
      </w:r>
      <w:r w:rsidRPr="00531E1C">
        <w:rPr>
          <w:rFonts w:cs="Times New Roman"/>
          <w:szCs w:val="28"/>
        </w:rPr>
        <w:t xml:space="preserve">Электрическое питание ККТ осуществляется от сети переменного  тока  с помощью блока питания </w:t>
      </w:r>
      <w:r w:rsidR="004D3B50" w:rsidRPr="00531E1C">
        <w:rPr>
          <w:rFonts w:cs="Times New Roman"/>
          <w:szCs w:val="28"/>
        </w:rPr>
        <w:t>5</w:t>
      </w:r>
      <w:r w:rsidRPr="00531E1C">
        <w:rPr>
          <w:rFonts w:cs="Times New Roman"/>
          <w:szCs w:val="28"/>
        </w:rPr>
        <w:t>В, 2А.</w:t>
      </w:r>
      <w:r w:rsidRPr="00531E1C">
        <w:rPr>
          <w:rFonts w:cs="Times New Roman"/>
        </w:rPr>
        <w:t xml:space="preserve"> </w:t>
      </w:r>
    </w:p>
    <w:p w:rsidR="00E45DBE" w:rsidRPr="00531E1C" w:rsidRDefault="00E45DBE">
      <w:pPr>
        <w:pStyle w:val="a0"/>
        <w:numPr>
          <w:ilvl w:val="0"/>
          <w:numId w:val="7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>Обеспечить установку ККТ таким образом, чтобы вибрация была минимальной.</w:t>
      </w:r>
    </w:p>
    <w:p w:rsidR="00E45DBE" w:rsidRPr="00531E1C" w:rsidRDefault="00E45DBE">
      <w:pPr>
        <w:pStyle w:val="a0"/>
        <w:numPr>
          <w:ilvl w:val="0"/>
          <w:numId w:val="7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>Проследить, чтобы ККТ не находилось вблизи от нагревающихся модулей.</w:t>
      </w:r>
    </w:p>
    <w:p w:rsidR="00E45DBE" w:rsidRPr="00531E1C" w:rsidRDefault="00E45DBE">
      <w:pPr>
        <w:pStyle w:val="a0"/>
        <w:tabs>
          <w:tab w:val="left" w:pos="0"/>
        </w:tabs>
        <w:ind w:firstLine="0"/>
        <w:rPr>
          <w:rFonts w:cs="Times New Roman"/>
        </w:rPr>
      </w:pPr>
    </w:p>
    <w:p w:rsidR="00E45DBE" w:rsidRPr="00531E1C" w:rsidRDefault="00E45DBE">
      <w:pPr>
        <w:tabs>
          <w:tab w:val="left" w:pos="741"/>
        </w:tabs>
      </w:pPr>
    </w:p>
    <w:p w:rsidR="00E45DBE" w:rsidRPr="00531E1C" w:rsidRDefault="00E45DBE">
      <w:pPr>
        <w:pStyle w:val="28"/>
        <w:tabs>
          <w:tab w:val="left" w:pos="29541"/>
        </w:tabs>
        <w:ind w:left="720"/>
        <w:jc w:val="both"/>
      </w:pPr>
    </w:p>
    <w:p w:rsidR="00E45DBE" w:rsidRPr="00531E1C" w:rsidRDefault="00E45DBE" w:rsidP="009C7E04">
      <w:pPr>
        <w:pStyle w:val="1"/>
        <w:pageBreakBefore/>
        <w:numPr>
          <w:ilvl w:val="0"/>
          <w:numId w:val="35"/>
        </w:numPr>
        <w:spacing w:before="0" w:after="0" w:line="360" w:lineRule="auto"/>
        <w:ind w:hanging="357"/>
        <w:jc w:val="both"/>
      </w:pPr>
      <w:bookmarkStart w:id="36" w:name="_Toc515273114"/>
      <w:r w:rsidRPr="00531E1C">
        <w:lastRenderedPageBreak/>
        <w:t>Неполадки и их устранение</w:t>
      </w:r>
      <w:bookmarkEnd w:id="36"/>
    </w:p>
    <w:p w:rsidR="00E45DBE" w:rsidRPr="00531E1C" w:rsidRDefault="00E45DBE">
      <w:pPr>
        <w:pStyle w:val="a0"/>
        <w:tabs>
          <w:tab w:val="left" w:pos="0"/>
        </w:tabs>
        <w:ind w:firstLine="709"/>
      </w:pPr>
    </w:p>
    <w:p w:rsidR="00E45DBE" w:rsidRPr="00531E1C" w:rsidRDefault="00E45DBE">
      <w:pPr>
        <w:pStyle w:val="a0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ККТ заблокирована при расхождении даты и времени с таймером ФН:</w:t>
      </w:r>
    </w:p>
    <w:p w:rsidR="00E45DBE" w:rsidRPr="00531E1C" w:rsidRDefault="00E45DBE">
      <w:pPr>
        <w:pStyle w:val="a0"/>
        <w:numPr>
          <w:ilvl w:val="0"/>
          <w:numId w:val="8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>ККТ не входит в режим оформления кассовых чеков (смена превысила 24 часа) – закрыть смену (снять отчет о закрытии смены).</w:t>
      </w:r>
    </w:p>
    <w:p w:rsidR="00E45DBE" w:rsidRPr="00531E1C" w:rsidRDefault="00E45DBE">
      <w:pPr>
        <w:pStyle w:val="a0"/>
        <w:numPr>
          <w:ilvl w:val="0"/>
          <w:numId w:val="8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>В ККТ заблокировано оформление фискальных документов по причине расхождения даты и времени ККТ с таймером ФН – при необходимости закройте смену и введите корректные дату и время в ККТ.</w:t>
      </w:r>
    </w:p>
    <w:p w:rsidR="00E45DBE" w:rsidRPr="00531E1C" w:rsidRDefault="00E45DBE">
      <w:pPr>
        <w:pStyle w:val="a0"/>
        <w:tabs>
          <w:tab w:val="left" w:pos="0"/>
        </w:tabs>
        <w:ind w:firstLine="0"/>
        <w:rPr>
          <w:rFonts w:cs="Times New Roman"/>
        </w:rPr>
      </w:pPr>
    </w:p>
    <w:p w:rsidR="00E45DBE" w:rsidRPr="00531E1C" w:rsidRDefault="00E45DBE">
      <w:pPr>
        <w:pStyle w:val="a0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ККТ не входит в режимы:</w:t>
      </w:r>
    </w:p>
    <w:p w:rsidR="00E45DBE" w:rsidRPr="00531E1C" w:rsidRDefault="00E45DBE">
      <w:pPr>
        <w:pStyle w:val="a0"/>
        <w:numPr>
          <w:ilvl w:val="0"/>
          <w:numId w:val="9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>ККТ не входит в режим оформления кассовых чеков (смена превысила 24 часа) – закрыть смену (снять отчет о закрытии смены).</w:t>
      </w:r>
    </w:p>
    <w:p w:rsidR="00E45DBE" w:rsidRPr="00531E1C" w:rsidRDefault="00E45DBE">
      <w:pPr>
        <w:pStyle w:val="a0"/>
        <w:numPr>
          <w:ilvl w:val="0"/>
          <w:numId w:val="9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>ККТ заблокирована в режиме ввода даты – введите правильную дату.</w:t>
      </w:r>
    </w:p>
    <w:p w:rsidR="00E45DBE" w:rsidRPr="00531E1C" w:rsidRDefault="00E45DBE">
      <w:pPr>
        <w:pStyle w:val="a0"/>
        <w:numPr>
          <w:ilvl w:val="0"/>
          <w:numId w:val="9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>Не завершены операции регистрации ККТ, закрытия смены и др. или данные не переданы в ОФД (истек срок ожидания) – завершите операцию и/или настройте связь для корректного обмена с ОФД.</w:t>
      </w:r>
    </w:p>
    <w:p w:rsidR="00E45DBE" w:rsidRPr="00531E1C" w:rsidRDefault="00E45DBE">
      <w:pPr>
        <w:pStyle w:val="a0"/>
        <w:numPr>
          <w:ilvl w:val="0"/>
          <w:numId w:val="9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>В ККТ отсутствует ФН (ККТ заблокирована) – проверить подключение ФН в БУ ККТ, проверить исправность кабеля ФН, проверить исправность ФН. При обнаружении неполадки, устранить ее (или обратиться с сервисную службу).</w:t>
      </w:r>
    </w:p>
    <w:p w:rsidR="00E45DBE" w:rsidRPr="00531E1C" w:rsidRDefault="00E45DBE">
      <w:pPr>
        <w:pStyle w:val="a0"/>
        <w:numPr>
          <w:ilvl w:val="0"/>
          <w:numId w:val="9"/>
        </w:numPr>
        <w:tabs>
          <w:tab w:val="left" w:pos="0"/>
        </w:tabs>
      </w:pPr>
      <w:r w:rsidRPr="00531E1C">
        <w:rPr>
          <w:rFonts w:cs="Times New Roman"/>
        </w:rPr>
        <w:t>ККТ заблокирована по причине несоответствия заводского номера ККТ установленному в ней ФН – установите ФН в соответствующий экземпляр ККТ с правильным заводским номером.</w:t>
      </w:r>
    </w:p>
    <w:p w:rsidR="00E45DBE" w:rsidRPr="00531E1C" w:rsidRDefault="00E45DBE">
      <w:pPr>
        <w:pStyle w:val="a0"/>
        <w:tabs>
          <w:tab w:val="left" w:pos="0"/>
        </w:tabs>
        <w:ind w:firstLine="709"/>
      </w:pPr>
    </w:p>
    <w:p w:rsidR="00E45DBE" w:rsidRPr="00531E1C" w:rsidRDefault="00E45DBE">
      <w:pPr>
        <w:pStyle w:val="a0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ККТ не входит в режим оформления кассовых чеков</w:t>
      </w:r>
    </w:p>
    <w:p w:rsidR="00E45DBE" w:rsidRPr="00531E1C" w:rsidRDefault="00E45DBE">
      <w:pPr>
        <w:pStyle w:val="a0"/>
        <w:numPr>
          <w:ilvl w:val="0"/>
          <w:numId w:val="10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 xml:space="preserve">Закрыт архив ФН – установите новый экземпляр ФН и проведите регистрацию ККТ. </w:t>
      </w:r>
    </w:p>
    <w:p w:rsidR="00E45DBE" w:rsidRPr="00531E1C" w:rsidRDefault="00E45DBE">
      <w:pPr>
        <w:pStyle w:val="a0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ККТ  выдает ошибку «Нет бумаги»:</w:t>
      </w:r>
    </w:p>
    <w:p w:rsidR="00E45DBE" w:rsidRPr="00531E1C" w:rsidRDefault="00E45DBE">
      <w:pPr>
        <w:pStyle w:val="a0"/>
        <w:numPr>
          <w:ilvl w:val="0"/>
          <w:numId w:val="11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>Бумага закончилась, вставьте бумагу.</w:t>
      </w:r>
    </w:p>
    <w:p w:rsidR="00E45DBE" w:rsidRPr="00531E1C" w:rsidRDefault="00E45DBE">
      <w:pPr>
        <w:pStyle w:val="a0"/>
        <w:numPr>
          <w:ilvl w:val="0"/>
          <w:numId w:val="11"/>
        </w:numPr>
        <w:tabs>
          <w:tab w:val="left" w:pos="0"/>
        </w:tabs>
      </w:pPr>
      <w:r w:rsidRPr="00531E1C">
        <w:rPr>
          <w:rFonts w:cs="Times New Roman"/>
        </w:rPr>
        <w:lastRenderedPageBreak/>
        <w:t>Проверить датчик бумаги – при обнаружении неполадки рекомендуется обратиться к изготовителю принтера или в сервисную организацию, обслуживающую данную модель принтера.</w:t>
      </w:r>
    </w:p>
    <w:p w:rsidR="00E45DBE" w:rsidRPr="00531E1C" w:rsidRDefault="00E45DBE">
      <w:pPr>
        <w:pStyle w:val="a0"/>
        <w:tabs>
          <w:tab w:val="left" w:pos="0"/>
        </w:tabs>
      </w:pPr>
    </w:p>
    <w:p w:rsidR="00E45DBE" w:rsidRPr="00531E1C" w:rsidRDefault="00E45DBE">
      <w:pPr>
        <w:pStyle w:val="a0"/>
        <w:tabs>
          <w:tab w:val="left" w:pos="0"/>
        </w:tabs>
        <w:ind w:firstLine="0"/>
        <w:rPr>
          <w:rFonts w:cs="Times New Roman"/>
        </w:rPr>
      </w:pPr>
      <w:r w:rsidRPr="00531E1C">
        <w:rPr>
          <w:rFonts w:cs="Times New Roman"/>
        </w:rPr>
        <w:t xml:space="preserve">        При снятии отчета о закрытии смены произошел сбой, ККТ выдает ошибку «Снятие отчета прервалось»:</w:t>
      </w:r>
    </w:p>
    <w:p w:rsidR="00E45DBE" w:rsidRPr="00531E1C" w:rsidRDefault="00E45DBE">
      <w:pPr>
        <w:pStyle w:val="a0"/>
        <w:numPr>
          <w:ilvl w:val="0"/>
          <w:numId w:val="11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>необходимо повторно закрыть смену.</w:t>
      </w:r>
    </w:p>
    <w:p w:rsidR="00E45DBE" w:rsidRPr="00531E1C" w:rsidRDefault="00E45DBE">
      <w:pPr>
        <w:pStyle w:val="a0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Отсутствует печать одной или нескольких точек:</w:t>
      </w:r>
    </w:p>
    <w:p w:rsidR="00E45DBE" w:rsidRPr="00531E1C" w:rsidRDefault="00E45DBE">
      <w:pPr>
        <w:pStyle w:val="a0"/>
        <w:numPr>
          <w:ilvl w:val="0"/>
          <w:numId w:val="12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>Неисправна печатающая головка – рекомендуется обратиться к изготовителю  или в сервисную организацию, обслуживающую данную ККТ.</w:t>
      </w:r>
    </w:p>
    <w:p w:rsidR="00E45DBE" w:rsidRPr="00531E1C" w:rsidRDefault="00E45DBE">
      <w:pPr>
        <w:pStyle w:val="a0"/>
        <w:tabs>
          <w:tab w:val="left" w:pos="0"/>
        </w:tabs>
        <w:ind w:firstLine="0"/>
        <w:rPr>
          <w:rFonts w:cs="Times New Roman"/>
        </w:rPr>
      </w:pPr>
    </w:p>
    <w:p w:rsidR="00E45DBE" w:rsidRPr="00531E1C" w:rsidRDefault="00E45DBE">
      <w:pPr>
        <w:pStyle w:val="a0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Отсутствует печать:</w:t>
      </w:r>
    </w:p>
    <w:p w:rsidR="00E45DBE" w:rsidRPr="00531E1C" w:rsidRDefault="00E45DBE">
      <w:pPr>
        <w:pStyle w:val="a0"/>
        <w:numPr>
          <w:ilvl w:val="0"/>
          <w:numId w:val="13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>Неисправна печатающая головка – рекомендуется обратиться к изготовителю принтера или в сервисную организацию, обслуживающую данную модель принтера.</w:t>
      </w:r>
    </w:p>
    <w:p w:rsidR="00E45DBE" w:rsidRPr="00531E1C" w:rsidRDefault="00E45DBE">
      <w:pPr>
        <w:pStyle w:val="a0"/>
        <w:numPr>
          <w:ilvl w:val="0"/>
          <w:numId w:val="13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>Недостаточный прижим печатающей головки – рекомендуется обратиться к изготовителю принтера или в сервисную организацию, обслуживающую данную модель принтера.</w:t>
      </w:r>
    </w:p>
    <w:p w:rsidR="00E45DBE" w:rsidRPr="00531E1C" w:rsidRDefault="00E45DBE">
      <w:pPr>
        <w:pStyle w:val="a0"/>
        <w:numPr>
          <w:ilvl w:val="0"/>
          <w:numId w:val="13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>Недостаточная яркость печати – увеличьте Яркость печати.</w:t>
      </w:r>
    </w:p>
    <w:p w:rsidR="00E45DBE" w:rsidRPr="00531E1C" w:rsidRDefault="00E45DBE">
      <w:pPr>
        <w:pStyle w:val="a0"/>
        <w:tabs>
          <w:tab w:val="left" w:pos="0"/>
        </w:tabs>
        <w:ind w:firstLine="709"/>
        <w:rPr>
          <w:rFonts w:cs="Times New Roman"/>
        </w:rPr>
      </w:pPr>
    </w:p>
    <w:p w:rsidR="00E45DBE" w:rsidRPr="00531E1C" w:rsidRDefault="00E45DBE">
      <w:pPr>
        <w:pStyle w:val="a0"/>
        <w:tabs>
          <w:tab w:val="left" w:pos="0"/>
        </w:tabs>
        <w:ind w:firstLine="709"/>
      </w:pPr>
    </w:p>
    <w:p w:rsidR="00E45DBE" w:rsidRPr="00531E1C" w:rsidRDefault="00E45DBE">
      <w:pPr>
        <w:pStyle w:val="a0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ФН НЕ ИЗ ЭТОЙ ККТ</w:t>
      </w:r>
    </w:p>
    <w:p w:rsidR="00E45DBE" w:rsidRPr="00531E1C" w:rsidRDefault="00E45DBE">
      <w:pPr>
        <w:pStyle w:val="a0"/>
        <w:numPr>
          <w:ilvl w:val="0"/>
          <w:numId w:val="14"/>
        </w:numPr>
        <w:tabs>
          <w:tab w:val="left" w:pos="0"/>
        </w:tabs>
      </w:pPr>
      <w:r w:rsidRPr="00531E1C">
        <w:rPr>
          <w:rFonts w:cs="Times New Roman"/>
        </w:rPr>
        <w:t>Установить ФН, с которым была выполнена регистрация данной ККТ.</w:t>
      </w:r>
    </w:p>
    <w:p w:rsidR="00E45DBE" w:rsidRPr="00531E1C" w:rsidRDefault="00E45DBE">
      <w:pPr>
        <w:pStyle w:val="a0"/>
        <w:tabs>
          <w:tab w:val="left" w:pos="0"/>
        </w:tabs>
        <w:ind w:firstLine="709"/>
      </w:pPr>
    </w:p>
    <w:p w:rsidR="00E45DBE" w:rsidRPr="00531E1C" w:rsidRDefault="00E45DBE">
      <w:pPr>
        <w:pStyle w:val="a0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 xml:space="preserve"> НЕОБХОДИМО ОТПРАВИТЬ ФД </w:t>
      </w:r>
    </w:p>
    <w:p w:rsidR="00E45DBE" w:rsidRPr="00531E1C" w:rsidRDefault="00E45DBE">
      <w:pPr>
        <w:pStyle w:val="a0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В ОФД:</w:t>
      </w:r>
    </w:p>
    <w:p w:rsidR="00E45DBE" w:rsidRPr="00531E1C" w:rsidRDefault="00E45DBE">
      <w:pPr>
        <w:pStyle w:val="a0"/>
        <w:numPr>
          <w:ilvl w:val="0"/>
          <w:numId w:val="15"/>
        </w:numPr>
        <w:tabs>
          <w:tab w:val="left" w:pos="0"/>
        </w:tabs>
      </w:pPr>
      <w:r w:rsidRPr="00531E1C">
        <w:rPr>
          <w:rFonts w:cs="Times New Roman"/>
        </w:rPr>
        <w:t>Установить связь с ОФД – отправить данные о фискальном документе.</w:t>
      </w:r>
    </w:p>
    <w:p w:rsidR="00E45DBE" w:rsidRPr="00531E1C" w:rsidRDefault="00E45DBE">
      <w:pPr>
        <w:pStyle w:val="a0"/>
        <w:tabs>
          <w:tab w:val="left" w:pos="0"/>
        </w:tabs>
        <w:ind w:firstLine="709"/>
      </w:pPr>
    </w:p>
    <w:p w:rsidR="00E45DBE" w:rsidRPr="00531E1C" w:rsidRDefault="00E45DBE">
      <w:pPr>
        <w:pStyle w:val="a0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lastRenderedPageBreak/>
        <w:t>«Неверный пароль»:</w:t>
      </w:r>
    </w:p>
    <w:p w:rsidR="00E45DBE" w:rsidRPr="00531E1C" w:rsidRDefault="00E45DBE">
      <w:pPr>
        <w:pStyle w:val="a0"/>
        <w:numPr>
          <w:ilvl w:val="0"/>
          <w:numId w:val="16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 xml:space="preserve">Пароль доступа к ККТ  некорректный </w:t>
      </w:r>
    </w:p>
    <w:p w:rsidR="00E45DBE" w:rsidRPr="00531E1C" w:rsidRDefault="00E45DBE">
      <w:pPr>
        <w:pStyle w:val="a0"/>
        <w:tabs>
          <w:tab w:val="left" w:pos="0"/>
        </w:tabs>
        <w:rPr>
          <w:rFonts w:cs="Times New Roman"/>
        </w:rPr>
      </w:pPr>
    </w:p>
    <w:p w:rsidR="00E45DBE" w:rsidRPr="00531E1C" w:rsidRDefault="00E45DBE">
      <w:pPr>
        <w:pStyle w:val="a0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В отчете о закрытии смены печатается текст:</w:t>
      </w:r>
    </w:p>
    <w:p w:rsidR="00E45DBE" w:rsidRPr="00531E1C" w:rsidRDefault="00E45DBE">
      <w:pPr>
        <w:pStyle w:val="a0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ПРЕВЫШЕНО ВРЕМЯ ОЖИДАНИЯ</w:t>
      </w:r>
    </w:p>
    <w:p w:rsidR="00E45DBE" w:rsidRPr="00531E1C" w:rsidRDefault="00E45DBE">
      <w:pPr>
        <w:pStyle w:val="a0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ОТВЕТА ОФД</w:t>
      </w:r>
    </w:p>
    <w:p w:rsidR="00E45DBE" w:rsidRPr="00531E1C" w:rsidRDefault="00E45DBE">
      <w:pPr>
        <w:pStyle w:val="a0"/>
        <w:numPr>
          <w:ilvl w:val="0"/>
          <w:numId w:val="17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>Установить связь с ОФД, получить подтверждение.</w:t>
      </w:r>
    </w:p>
    <w:p w:rsidR="00E45DBE" w:rsidRPr="00531E1C" w:rsidRDefault="00E45DBE">
      <w:pPr>
        <w:pStyle w:val="a0"/>
        <w:tabs>
          <w:tab w:val="left" w:pos="0"/>
        </w:tabs>
        <w:ind w:firstLine="0"/>
        <w:rPr>
          <w:rFonts w:cs="Times New Roman"/>
        </w:rPr>
      </w:pPr>
    </w:p>
    <w:p w:rsidR="00E45DBE" w:rsidRPr="00531E1C" w:rsidRDefault="00E45DBE">
      <w:pPr>
        <w:pStyle w:val="a0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ОШИБКА ФН</w:t>
      </w:r>
    </w:p>
    <w:p w:rsidR="00E45DBE" w:rsidRPr="00531E1C" w:rsidRDefault="00E45DBE">
      <w:pPr>
        <w:pStyle w:val="a0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или</w:t>
      </w:r>
    </w:p>
    <w:p w:rsidR="00E45DBE" w:rsidRPr="00531E1C" w:rsidRDefault="00E45DBE">
      <w:pPr>
        <w:pStyle w:val="a0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ИСЧЕРПАН РЕСУРС ФН</w:t>
      </w:r>
    </w:p>
    <w:p w:rsidR="00E45DBE" w:rsidRPr="00531E1C" w:rsidRDefault="00E45DBE">
      <w:pPr>
        <w:pStyle w:val="a0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или</w:t>
      </w:r>
    </w:p>
    <w:p w:rsidR="00E45DBE" w:rsidRPr="00531E1C" w:rsidRDefault="00E45DBE">
      <w:pPr>
        <w:pStyle w:val="a0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ТРЕБУЕТСЯ ЗАМЕНА ФН</w:t>
      </w:r>
    </w:p>
    <w:p w:rsidR="00E45DBE" w:rsidRPr="00531E1C" w:rsidRDefault="00E45DBE">
      <w:pPr>
        <w:pStyle w:val="a0"/>
        <w:numPr>
          <w:ilvl w:val="0"/>
          <w:numId w:val="18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>Заменить ФН.</w:t>
      </w:r>
    </w:p>
    <w:p w:rsidR="00E45DBE" w:rsidRPr="00531E1C" w:rsidRDefault="00E45DBE">
      <w:pPr>
        <w:pStyle w:val="a0"/>
        <w:tabs>
          <w:tab w:val="left" w:pos="0"/>
        </w:tabs>
        <w:ind w:firstLine="709"/>
        <w:rPr>
          <w:rFonts w:cs="Times New Roman"/>
        </w:rPr>
      </w:pPr>
    </w:p>
    <w:p w:rsidR="00E45DBE" w:rsidRPr="00531E1C" w:rsidRDefault="00E45DBE">
      <w:pPr>
        <w:pStyle w:val="a0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При входе в режим оформления чеков или режим отчета о закрытии смены ККТ отвечает</w:t>
      </w:r>
    </w:p>
    <w:p w:rsidR="00E45DBE" w:rsidRPr="00531E1C" w:rsidRDefault="00E45DBE">
      <w:pPr>
        <w:pStyle w:val="a0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«Проверьте дату и время»:</w:t>
      </w:r>
    </w:p>
    <w:p w:rsidR="00E45DBE" w:rsidRPr="00531E1C" w:rsidRDefault="00E45DBE">
      <w:pPr>
        <w:pStyle w:val="a0"/>
        <w:numPr>
          <w:ilvl w:val="0"/>
          <w:numId w:val="19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>Необходимо установить Дату и Время.</w:t>
      </w:r>
    </w:p>
    <w:p w:rsidR="00E45DBE" w:rsidRPr="00531E1C" w:rsidRDefault="00E45DBE">
      <w:pPr>
        <w:pStyle w:val="a0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В ФН переданы неверная дата или время</w:t>
      </w:r>
    </w:p>
    <w:p w:rsidR="00E45DBE" w:rsidRPr="00531E1C" w:rsidRDefault="00E45DBE">
      <w:pPr>
        <w:pStyle w:val="a0"/>
        <w:numPr>
          <w:ilvl w:val="0"/>
          <w:numId w:val="20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>Необходимо установить Дату и Время.</w:t>
      </w:r>
    </w:p>
    <w:p w:rsidR="00E45DBE" w:rsidRPr="00531E1C" w:rsidRDefault="00E45DBE">
      <w:pPr>
        <w:pStyle w:val="a0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Некорректное значение параметров команды ФН</w:t>
      </w:r>
    </w:p>
    <w:p w:rsidR="00E45DBE" w:rsidRPr="00531E1C" w:rsidRDefault="00E45DBE">
      <w:pPr>
        <w:pStyle w:val="a0"/>
        <w:numPr>
          <w:ilvl w:val="0"/>
          <w:numId w:val="21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>Необходимо повторно ввести реквизиты регистрации ККТ и провести регистрацию ККТ.</w:t>
      </w:r>
    </w:p>
    <w:p w:rsidR="00E45DBE" w:rsidRPr="00531E1C" w:rsidRDefault="00E45DBE">
      <w:pPr>
        <w:pStyle w:val="a0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Превышение размеров TLV данных ФН</w:t>
      </w:r>
    </w:p>
    <w:p w:rsidR="00E45DBE" w:rsidRPr="00531E1C" w:rsidRDefault="00E45DBE">
      <w:pPr>
        <w:pStyle w:val="a0"/>
        <w:numPr>
          <w:ilvl w:val="0"/>
          <w:numId w:val="22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>Ввести верные реквизиты и параметры регистрации ККТ и выполнить регистрацию ККТ.</w:t>
      </w:r>
    </w:p>
    <w:p w:rsidR="00E45DBE" w:rsidRPr="00531E1C" w:rsidRDefault="00E45DBE">
      <w:pPr>
        <w:pStyle w:val="a0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Нет транспортного соединения ФН</w:t>
      </w:r>
    </w:p>
    <w:p w:rsidR="00E45DBE" w:rsidRPr="00531E1C" w:rsidRDefault="00E45DBE">
      <w:pPr>
        <w:pStyle w:val="a0"/>
        <w:numPr>
          <w:ilvl w:val="0"/>
          <w:numId w:val="23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 xml:space="preserve">Устранить неполадку соединения ККТ с ФН, повторно ввести данные и </w:t>
      </w:r>
      <w:r w:rsidRPr="00531E1C">
        <w:rPr>
          <w:rFonts w:cs="Times New Roman"/>
        </w:rPr>
        <w:lastRenderedPageBreak/>
        <w:t>провести регистрацию ККТ.</w:t>
      </w:r>
    </w:p>
    <w:p w:rsidR="00E45DBE" w:rsidRPr="00531E1C" w:rsidRDefault="00E45DBE">
      <w:pPr>
        <w:pStyle w:val="a0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В ФН есть неотправленные ФД</w:t>
      </w:r>
    </w:p>
    <w:p w:rsidR="00E45DBE" w:rsidRPr="00531E1C" w:rsidRDefault="00E45DBE">
      <w:pPr>
        <w:pStyle w:val="a0"/>
        <w:numPr>
          <w:ilvl w:val="0"/>
          <w:numId w:val="24"/>
        </w:numPr>
        <w:tabs>
          <w:tab w:val="left" w:pos="0"/>
        </w:tabs>
        <w:rPr>
          <w:szCs w:val="28"/>
        </w:rPr>
      </w:pPr>
      <w:r w:rsidRPr="00531E1C">
        <w:rPr>
          <w:rFonts w:cs="Times New Roman"/>
        </w:rPr>
        <w:t>Требуется завершить отправку ФД.</w:t>
      </w:r>
    </w:p>
    <w:p w:rsidR="00E45DBE" w:rsidRPr="00531E1C" w:rsidRDefault="00E45DBE">
      <w:pPr>
        <w:pStyle w:val="a0"/>
        <w:tabs>
          <w:tab w:val="left" w:pos="0"/>
        </w:tabs>
        <w:ind w:firstLine="709"/>
        <w:rPr>
          <w:szCs w:val="28"/>
        </w:rPr>
      </w:pPr>
    </w:p>
    <w:p w:rsidR="00E45DBE" w:rsidRPr="00531E1C" w:rsidRDefault="00E45DBE" w:rsidP="009C7E04">
      <w:pPr>
        <w:pStyle w:val="1"/>
        <w:pageBreakBefore/>
        <w:numPr>
          <w:ilvl w:val="0"/>
          <w:numId w:val="35"/>
        </w:numPr>
        <w:spacing w:before="0" w:after="0" w:line="360" w:lineRule="auto"/>
        <w:ind w:hanging="357"/>
        <w:jc w:val="both"/>
        <w:rPr>
          <w:szCs w:val="34"/>
        </w:rPr>
      </w:pPr>
      <w:bookmarkStart w:id="37" w:name="_Toc515273115"/>
      <w:r w:rsidRPr="00531E1C">
        <w:lastRenderedPageBreak/>
        <w:t>Настройка ККТ</w:t>
      </w:r>
      <w:bookmarkEnd w:id="37"/>
    </w:p>
    <w:p w:rsidR="00E45DBE" w:rsidRPr="00531E1C" w:rsidRDefault="00E45DBE">
      <w:pPr>
        <w:pStyle w:val="a0"/>
        <w:tabs>
          <w:tab w:val="left" w:pos="0"/>
        </w:tabs>
        <w:ind w:firstLine="0"/>
        <w:rPr>
          <w:szCs w:val="34"/>
        </w:rPr>
      </w:pPr>
    </w:p>
    <w:p w:rsidR="00E45DBE" w:rsidRPr="00531E1C" w:rsidRDefault="00E45DBE">
      <w:pPr>
        <w:pStyle w:val="a0"/>
        <w:tabs>
          <w:tab w:val="left" w:pos="0"/>
        </w:tabs>
        <w:ind w:firstLine="0"/>
      </w:pPr>
      <w:r w:rsidRPr="00531E1C">
        <w:rPr>
          <w:szCs w:val="34"/>
        </w:rPr>
        <w:t>Настройка ККТ осуществляется администратором ККТ (см. Список кассиров) из меню Настройки.</w:t>
      </w:r>
    </w:p>
    <w:p w:rsidR="00E45DBE" w:rsidRPr="00531E1C" w:rsidRDefault="00046E76">
      <w:pPr>
        <w:pStyle w:val="a0"/>
        <w:keepNext/>
        <w:tabs>
          <w:tab w:val="left" w:pos="0"/>
        </w:tabs>
        <w:ind w:firstLine="0"/>
        <w:jc w:val="center"/>
      </w:pPr>
      <w:r w:rsidRPr="00531E1C">
        <w:rPr>
          <w:noProof/>
          <w:szCs w:val="34"/>
          <w:lang w:eastAsia="ru-RU"/>
        </w:rPr>
        <w:drawing>
          <wp:inline distT="0" distB="0" distL="0" distR="0" wp14:anchorId="74328535" wp14:editId="512D42FB">
            <wp:extent cx="2878455" cy="4612005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61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pStyle w:val="23"/>
        <w:jc w:val="center"/>
        <w:rPr>
          <w:szCs w:val="34"/>
        </w:rPr>
      </w:pPr>
      <w:r w:rsidRPr="00531E1C">
        <w:t xml:space="preserve">Рисунок </w:t>
      </w:r>
      <w:fldSimple w:instr=" SEQ &quot;Рисунок&quot; \* ARABIC ">
        <w:r w:rsidRPr="00531E1C">
          <w:t>15</w:t>
        </w:r>
      </w:fldSimple>
      <w:r w:rsidRPr="00531E1C">
        <w:t xml:space="preserve"> Меню Настройки ККТ</w:t>
      </w:r>
    </w:p>
    <w:p w:rsidR="00E45DBE" w:rsidRPr="00531E1C" w:rsidRDefault="00E45DBE">
      <w:pPr>
        <w:pStyle w:val="a0"/>
        <w:tabs>
          <w:tab w:val="left" w:pos="0"/>
        </w:tabs>
        <w:ind w:firstLine="0"/>
        <w:rPr>
          <w:szCs w:val="34"/>
        </w:rPr>
      </w:pPr>
    </w:p>
    <w:p w:rsidR="00E45DBE" w:rsidRPr="00531E1C" w:rsidRDefault="00E45DBE">
      <w:pPr>
        <w:pStyle w:val="2"/>
        <w:pageBreakBefore/>
        <w:numPr>
          <w:ilvl w:val="1"/>
          <w:numId w:val="25"/>
        </w:numPr>
        <w:ind w:left="0"/>
      </w:pPr>
      <w:bookmarkStart w:id="38" w:name="__RefHeading___Toc488302201"/>
      <w:bookmarkStart w:id="39" w:name="_Toc515273116"/>
      <w:bookmarkEnd w:id="38"/>
      <w:r w:rsidRPr="00531E1C">
        <w:lastRenderedPageBreak/>
        <w:t>Настройка связи с ОФД</w:t>
      </w:r>
      <w:bookmarkEnd w:id="39"/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  <w:r w:rsidRPr="00531E1C">
        <w:t>В меню ОФД указываются настройки для связи с ОФД:</w:t>
      </w:r>
    </w:p>
    <w:p w:rsidR="00E45DBE" w:rsidRPr="00531E1C" w:rsidRDefault="00E45DBE">
      <w:pPr>
        <w:pStyle w:val="a0"/>
        <w:numPr>
          <w:ilvl w:val="0"/>
          <w:numId w:val="29"/>
        </w:numPr>
      </w:pPr>
      <w:r w:rsidRPr="00531E1C">
        <w:t xml:space="preserve">Адрес – </w:t>
      </w:r>
      <w:proofErr w:type="spellStart"/>
      <w:r w:rsidRPr="00531E1C">
        <w:rPr>
          <w:lang w:val="en-US"/>
        </w:rPr>
        <w:t>ulr</w:t>
      </w:r>
      <w:proofErr w:type="spellEnd"/>
      <w:r w:rsidRPr="00531E1C">
        <w:t xml:space="preserve">-адрес ОФД. </w:t>
      </w:r>
      <w:proofErr w:type="gramStart"/>
      <w:r w:rsidRPr="00531E1C">
        <w:t>Например</w:t>
      </w:r>
      <w:proofErr w:type="gramEnd"/>
      <w:r w:rsidRPr="00531E1C">
        <w:t xml:space="preserve"> </w:t>
      </w:r>
      <w:proofErr w:type="spellStart"/>
      <w:r w:rsidRPr="00531E1C">
        <w:rPr>
          <w:lang w:val="en-US"/>
        </w:rPr>
        <w:t>taxcom</w:t>
      </w:r>
      <w:proofErr w:type="spellEnd"/>
      <w:r w:rsidRPr="00531E1C">
        <w:t>.</w:t>
      </w:r>
      <w:proofErr w:type="spellStart"/>
      <w:r w:rsidRPr="00531E1C">
        <w:rPr>
          <w:lang w:val="en-US"/>
        </w:rPr>
        <w:t>ru</w:t>
      </w:r>
      <w:proofErr w:type="spellEnd"/>
    </w:p>
    <w:p w:rsidR="00E45DBE" w:rsidRPr="00531E1C" w:rsidRDefault="00E45DBE">
      <w:pPr>
        <w:pStyle w:val="a0"/>
        <w:numPr>
          <w:ilvl w:val="0"/>
          <w:numId w:val="29"/>
        </w:numPr>
      </w:pPr>
      <w:r w:rsidRPr="00531E1C">
        <w:t>Порт – порт, по которому осуществляется обмен в ОФД (например, 8080)</w:t>
      </w:r>
    </w:p>
    <w:p w:rsidR="00E45DBE" w:rsidRPr="00531E1C" w:rsidRDefault="00E45DBE">
      <w:pPr>
        <w:pStyle w:val="a0"/>
        <w:numPr>
          <w:ilvl w:val="0"/>
          <w:numId w:val="29"/>
        </w:numPr>
      </w:pPr>
      <w:r w:rsidRPr="00531E1C">
        <w:t xml:space="preserve">Интервал опроса ФН, </w:t>
      </w:r>
      <w:proofErr w:type="spellStart"/>
      <w:r w:rsidRPr="00531E1C">
        <w:t>мс</w:t>
      </w:r>
      <w:proofErr w:type="spellEnd"/>
      <w:r w:rsidRPr="00531E1C">
        <w:t xml:space="preserve"> – частота опроса ФН на наличие новых документов для ОФД (</w:t>
      </w:r>
      <w:proofErr w:type="gramStart"/>
      <w:r w:rsidRPr="00531E1C">
        <w:t>например</w:t>
      </w:r>
      <w:proofErr w:type="gramEnd"/>
      <w:r w:rsidRPr="00531E1C">
        <w:t xml:space="preserve"> 3000 </w:t>
      </w:r>
      <w:proofErr w:type="spellStart"/>
      <w:r w:rsidRPr="00531E1C">
        <w:t>мс</w:t>
      </w:r>
      <w:proofErr w:type="spellEnd"/>
      <w:r w:rsidRPr="00531E1C">
        <w:t>)</w:t>
      </w:r>
    </w:p>
    <w:p w:rsidR="00E45DBE" w:rsidRPr="00531E1C" w:rsidRDefault="00E45DBE">
      <w:pPr>
        <w:pStyle w:val="a0"/>
        <w:numPr>
          <w:ilvl w:val="0"/>
          <w:numId w:val="29"/>
        </w:numPr>
      </w:pPr>
      <w:r w:rsidRPr="00531E1C">
        <w:t xml:space="preserve">Начальное значение </w:t>
      </w:r>
      <w:r w:rsidRPr="00531E1C">
        <w:rPr>
          <w:lang w:val="en-US"/>
        </w:rPr>
        <w:t>URL</w:t>
      </w:r>
      <w:r w:rsidRPr="00531E1C">
        <w:t xml:space="preserve">-ссылки – адрес сайта чеков, который будет печататься пользователю на чеке. Например, </w:t>
      </w:r>
      <w:r w:rsidRPr="00531E1C">
        <w:rPr>
          <w:lang w:val="en-US"/>
        </w:rPr>
        <w:t>check.taxcom.ru</w:t>
      </w:r>
    </w:p>
    <w:p w:rsidR="00E45DBE" w:rsidRPr="00531E1C" w:rsidRDefault="00046E76">
      <w:pPr>
        <w:pStyle w:val="a0"/>
        <w:keepNext/>
        <w:tabs>
          <w:tab w:val="left" w:pos="0"/>
        </w:tabs>
        <w:ind w:firstLine="0"/>
        <w:jc w:val="center"/>
      </w:pPr>
      <w:r w:rsidRPr="00531E1C">
        <w:rPr>
          <w:noProof/>
          <w:szCs w:val="34"/>
          <w:lang w:eastAsia="ru-RU"/>
        </w:rPr>
        <w:drawing>
          <wp:inline distT="0" distB="0" distL="0" distR="0" wp14:anchorId="506F7345" wp14:editId="5EA600F8">
            <wp:extent cx="2878455" cy="4612005"/>
            <wp:effectExtent l="1905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61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pStyle w:val="23"/>
        <w:jc w:val="center"/>
        <w:rPr>
          <w:szCs w:val="34"/>
        </w:rPr>
      </w:pPr>
      <w:r w:rsidRPr="00531E1C">
        <w:t xml:space="preserve">Рисунок </w:t>
      </w:r>
      <w:fldSimple w:instr=" SEQ &quot;Рисунок&quot; \* ARABIC ">
        <w:r w:rsidRPr="00531E1C">
          <w:t>16</w:t>
        </w:r>
      </w:fldSimple>
      <w:r w:rsidRPr="00531E1C">
        <w:t xml:space="preserve"> Настройки ОФД</w:t>
      </w:r>
    </w:p>
    <w:p w:rsidR="00E45DBE" w:rsidRPr="00531E1C" w:rsidRDefault="00E45DBE">
      <w:pPr>
        <w:pStyle w:val="a0"/>
        <w:tabs>
          <w:tab w:val="left" w:pos="0"/>
        </w:tabs>
        <w:ind w:firstLine="0"/>
        <w:rPr>
          <w:szCs w:val="34"/>
        </w:rPr>
      </w:pPr>
    </w:p>
    <w:p w:rsidR="00E45DBE" w:rsidRPr="00531E1C" w:rsidRDefault="00E45DBE">
      <w:pPr>
        <w:pStyle w:val="a0"/>
        <w:tabs>
          <w:tab w:val="left" w:pos="0"/>
        </w:tabs>
        <w:ind w:firstLine="0"/>
        <w:rPr>
          <w:szCs w:val="34"/>
        </w:rPr>
      </w:pPr>
    </w:p>
    <w:p w:rsidR="00E45DBE" w:rsidRPr="00531E1C" w:rsidRDefault="00E45DBE">
      <w:pPr>
        <w:pStyle w:val="2"/>
        <w:pageBreakBefore/>
        <w:numPr>
          <w:ilvl w:val="1"/>
          <w:numId w:val="25"/>
        </w:numPr>
        <w:ind w:left="0"/>
        <w:rPr>
          <w:szCs w:val="34"/>
        </w:rPr>
      </w:pPr>
      <w:bookmarkStart w:id="40" w:name="__RefHeading___Toc488302202"/>
      <w:bookmarkStart w:id="41" w:name="_Toc515273117"/>
      <w:bookmarkEnd w:id="40"/>
      <w:r w:rsidRPr="00531E1C">
        <w:lastRenderedPageBreak/>
        <w:t>Установка даты и времени</w:t>
      </w:r>
      <w:bookmarkEnd w:id="41"/>
    </w:p>
    <w:p w:rsidR="00E45DBE" w:rsidRPr="00531E1C" w:rsidRDefault="00E45DBE">
      <w:pPr>
        <w:pStyle w:val="a0"/>
        <w:tabs>
          <w:tab w:val="left" w:pos="0"/>
        </w:tabs>
        <w:ind w:firstLine="0"/>
      </w:pPr>
      <w:r w:rsidRPr="00531E1C">
        <w:rPr>
          <w:szCs w:val="34"/>
        </w:rPr>
        <w:t>Установка даты и времени осуществляется из меню Дата  и время.</w:t>
      </w:r>
    </w:p>
    <w:p w:rsidR="00E45DBE" w:rsidRPr="00531E1C" w:rsidRDefault="00046E76">
      <w:pPr>
        <w:pStyle w:val="a0"/>
        <w:tabs>
          <w:tab w:val="left" w:pos="0"/>
        </w:tabs>
        <w:ind w:firstLine="0"/>
        <w:jc w:val="center"/>
        <w:rPr>
          <w:szCs w:val="34"/>
        </w:rPr>
      </w:pPr>
      <w:r w:rsidRPr="00531E1C">
        <w:rPr>
          <w:noProof/>
          <w:szCs w:val="34"/>
          <w:lang w:eastAsia="ru-RU"/>
        </w:rPr>
        <w:drawing>
          <wp:inline distT="0" distB="0" distL="0" distR="0" wp14:anchorId="2180214F" wp14:editId="4B8A86CD">
            <wp:extent cx="2878455" cy="4612005"/>
            <wp:effectExtent l="19050" t="0" r="0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61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pStyle w:val="a0"/>
        <w:tabs>
          <w:tab w:val="left" w:pos="0"/>
        </w:tabs>
        <w:ind w:firstLine="0"/>
        <w:rPr>
          <w:szCs w:val="34"/>
        </w:rPr>
      </w:pPr>
    </w:p>
    <w:p w:rsidR="00E45DBE" w:rsidRPr="00531E1C" w:rsidRDefault="00E45DBE">
      <w:pPr>
        <w:pStyle w:val="a0"/>
        <w:tabs>
          <w:tab w:val="left" w:pos="0"/>
        </w:tabs>
        <w:ind w:firstLine="0"/>
        <w:rPr>
          <w:i/>
          <w:szCs w:val="34"/>
        </w:rPr>
      </w:pPr>
      <w:r w:rsidRPr="00531E1C">
        <w:rPr>
          <w:i/>
          <w:szCs w:val="34"/>
        </w:rPr>
        <w:t>ККТ контролирует устанавливаемую дату: в случае попытки установить дату меньше, чем дата последнего документа в ФН, ККТ выдаёт сообщение об ошибке!</w:t>
      </w:r>
    </w:p>
    <w:p w:rsidR="00E45DBE" w:rsidRPr="00531E1C" w:rsidRDefault="00E45DBE">
      <w:pPr>
        <w:pStyle w:val="a0"/>
        <w:tabs>
          <w:tab w:val="left" w:pos="0"/>
        </w:tabs>
        <w:ind w:firstLine="0"/>
        <w:rPr>
          <w:i/>
          <w:szCs w:val="34"/>
        </w:rPr>
      </w:pPr>
      <w:r w:rsidRPr="00531E1C">
        <w:rPr>
          <w:i/>
          <w:szCs w:val="34"/>
        </w:rPr>
        <w:t>При  старте ККТ также проверяется дата ККТ и дата сбора прошивки ККТ, если дата ККТ меньше, чем дата прошивки ККТ, выдаётся сообщение об ошибке.</w:t>
      </w:r>
    </w:p>
    <w:p w:rsidR="00E45DBE" w:rsidRPr="00531E1C" w:rsidRDefault="00E45DBE">
      <w:pPr>
        <w:pStyle w:val="a0"/>
        <w:tabs>
          <w:tab w:val="left" w:pos="0"/>
        </w:tabs>
        <w:ind w:firstLine="0"/>
        <w:rPr>
          <w:i/>
          <w:szCs w:val="34"/>
        </w:rPr>
      </w:pPr>
    </w:p>
    <w:p w:rsidR="00E45DBE" w:rsidRPr="00531E1C" w:rsidRDefault="00E45DBE">
      <w:pPr>
        <w:pStyle w:val="a0"/>
        <w:tabs>
          <w:tab w:val="left" w:pos="0"/>
        </w:tabs>
        <w:ind w:firstLine="0"/>
        <w:rPr>
          <w:szCs w:val="34"/>
        </w:rPr>
      </w:pPr>
    </w:p>
    <w:p w:rsidR="00E45DBE" w:rsidRPr="00531E1C" w:rsidRDefault="00E45DBE">
      <w:pPr>
        <w:pStyle w:val="a0"/>
        <w:tabs>
          <w:tab w:val="left" w:pos="0"/>
        </w:tabs>
        <w:ind w:firstLine="0"/>
        <w:rPr>
          <w:szCs w:val="34"/>
        </w:rPr>
      </w:pPr>
    </w:p>
    <w:p w:rsidR="00E45DBE" w:rsidRPr="00531E1C" w:rsidRDefault="00E45DBE">
      <w:pPr>
        <w:pStyle w:val="a0"/>
        <w:tabs>
          <w:tab w:val="left" w:pos="0"/>
        </w:tabs>
        <w:ind w:firstLine="0"/>
        <w:rPr>
          <w:szCs w:val="34"/>
        </w:rPr>
      </w:pPr>
    </w:p>
    <w:p w:rsidR="00E45DBE" w:rsidRPr="00531E1C" w:rsidRDefault="00E45DBE">
      <w:pPr>
        <w:pStyle w:val="2"/>
        <w:pageBreakBefore/>
        <w:numPr>
          <w:ilvl w:val="1"/>
          <w:numId w:val="25"/>
        </w:numPr>
        <w:ind w:left="0"/>
      </w:pPr>
      <w:bookmarkStart w:id="42" w:name="__RefHeading___Toc488302203"/>
      <w:bookmarkStart w:id="43" w:name="_Toc515273118"/>
      <w:bookmarkEnd w:id="42"/>
      <w:r w:rsidRPr="00531E1C">
        <w:lastRenderedPageBreak/>
        <w:t>Настройка кассиров</w:t>
      </w:r>
      <w:bookmarkEnd w:id="43"/>
    </w:p>
    <w:p w:rsidR="00E45DBE" w:rsidRPr="00531E1C" w:rsidRDefault="00E45DBE">
      <w:pPr>
        <w:pStyle w:val="a0"/>
      </w:pPr>
      <w:r w:rsidRPr="00531E1C">
        <w:t xml:space="preserve">В ККТ предусмотрено 100 пользователей-кассиров. </w:t>
      </w:r>
    </w:p>
    <w:p w:rsidR="00E45DBE" w:rsidRPr="00531E1C" w:rsidRDefault="00046E76">
      <w:pPr>
        <w:pStyle w:val="a0"/>
        <w:keepNext/>
        <w:jc w:val="center"/>
      </w:pPr>
      <w:r w:rsidRPr="00531E1C">
        <w:rPr>
          <w:noProof/>
          <w:lang w:eastAsia="ru-RU"/>
        </w:rPr>
        <w:drawing>
          <wp:inline distT="0" distB="0" distL="0" distR="0" wp14:anchorId="1C623BAB" wp14:editId="7F97D6C0">
            <wp:extent cx="2878455" cy="4612005"/>
            <wp:effectExtent l="19050" t="0" r="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61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pStyle w:val="23"/>
        <w:jc w:val="center"/>
        <w:rPr>
          <w:rFonts w:cs="Times New Roman"/>
          <w:szCs w:val="28"/>
        </w:rPr>
      </w:pPr>
      <w:r w:rsidRPr="00531E1C">
        <w:t xml:space="preserve">Рисунок </w:t>
      </w:r>
      <w:fldSimple w:instr=" SEQ &quot;Рисунок&quot; \* ARABIC ">
        <w:r w:rsidRPr="00531E1C">
          <w:t>17</w:t>
        </w:r>
      </w:fldSimple>
      <w:r w:rsidRPr="00531E1C">
        <w:t>Список кассиров</w:t>
      </w:r>
    </w:p>
    <w:p w:rsidR="00E45DBE" w:rsidRPr="00531E1C" w:rsidRDefault="00E45DBE">
      <w:pPr>
        <w:pStyle w:val="a0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 xml:space="preserve">При этом кассиры с номерами </w:t>
      </w:r>
      <w:r w:rsidRPr="00531E1C">
        <w:rPr>
          <w:rFonts w:cs="Times New Roman"/>
          <w:b/>
          <w:szCs w:val="28"/>
        </w:rPr>
        <w:t>99, 98 – администраторы ККТ, им доступны все пункты меню ККТ.</w:t>
      </w:r>
    </w:p>
    <w:p w:rsidR="00E45DBE" w:rsidRPr="00531E1C" w:rsidRDefault="00E45DBE">
      <w:pPr>
        <w:pStyle w:val="a0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 xml:space="preserve">Кассиры с номерами </w:t>
      </w:r>
      <w:r w:rsidRPr="00531E1C">
        <w:rPr>
          <w:rFonts w:cs="Times New Roman"/>
          <w:b/>
          <w:szCs w:val="28"/>
        </w:rPr>
        <w:t>88-97 – техники, им доступны настройки ККТ.</w:t>
      </w:r>
    </w:p>
    <w:p w:rsidR="00E45DBE" w:rsidRPr="00531E1C" w:rsidRDefault="00E45DBE">
      <w:pPr>
        <w:pStyle w:val="a0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 xml:space="preserve">Кассиры с номерами </w:t>
      </w:r>
      <w:r w:rsidRPr="00531E1C">
        <w:rPr>
          <w:rFonts w:cs="Times New Roman"/>
          <w:b/>
          <w:szCs w:val="28"/>
        </w:rPr>
        <w:t>68-87 – старшие кассиры</w:t>
      </w:r>
      <w:r w:rsidRPr="00531E1C">
        <w:rPr>
          <w:rFonts w:cs="Times New Roman"/>
          <w:szCs w:val="28"/>
        </w:rPr>
        <w:t>. Им доступны все функции кассового режима, а также операции внесение, выплата, чеки коррекции и отчёты по ККТ.</w:t>
      </w:r>
    </w:p>
    <w:p w:rsidR="00E45DBE" w:rsidRPr="00531E1C" w:rsidRDefault="00E45DBE">
      <w:pPr>
        <w:pStyle w:val="a0"/>
        <w:rPr>
          <w:rFonts w:cs="Times New Roman"/>
          <w:b/>
          <w:i/>
          <w:szCs w:val="28"/>
        </w:rPr>
      </w:pPr>
      <w:r w:rsidRPr="00531E1C">
        <w:rPr>
          <w:rFonts w:cs="Times New Roman"/>
          <w:szCs w:val="28"/>
        </w:rPr>
        <w:t xml:space="preserve">Кассиры с номерами </w:t>
      </w:r>
      <w:r w:rsidRPr="00531E1C">
        <w:rPr>
          <w:rFonts w:cs="Times New Roman"/>
          <w:b/>
          <w:szCs w:val="28"/>
        </w:rPr>
        <w:t>1-67 – обычные кассиры</w:t>
      </w:r>
      <w:r w:rsidRPr="00531E1C">
        <w:rPr>
          <w:rFonts w:cs="Times New Roman"/>
          <w:szCs w:val="28"/>
        </w:rPr>
        <w:t>, доступен только кассовый режим без операций внесение и выплата и без чеков коррекции.</w:t>
      </w:r>
    </w:p>
    <w:p w:rsidR="00E45DBE" w:rsidRPr="00531E1C" w:rsidRDefault="00E45DBE">
      <w:pPr>
        <w:pStyle w:val="a0"/>
        <w:rPr>
          <w:szCs w:val="34"/>
        </w:rPr>
      </w:pPr>
      <w:r w:rsidRPr="00531E1C">
        <w:rPr>
          <w:rFonts w:cs="Times New Roman"/>
          <w:b/>
          <w:i/>
          <w:szCs w:val="28"/>
        </w:rPr>
        <w:t>По умолчанию пароль кассира совпадает с его номером.</w:t>
      </w:r>
    </w:p>
    <w:p w:rsidR="00E45DBE" w:rsidRPr="00531E1C" w:rsidRDefault="00E45DBE">
      <w:pPr>
        <w:pStyle w:val="a0"/>
        <w:tabs>
          <w:tab w:val="left" w:pos="0"/>
        </w:tabs>
        <w:ind w:firstLine="0"/>
      </w:pPr>
      <w:r w:rsidRPr="00531E1C">
        <w:rPr>
          <w:szCs w:val="34"/>
        </w:rPr>
        <w:t xml:space="preserve">Чтобы отредактировать информацию о кассире, нажмите на строчку кассира. </w:t>
      </w:r>
      <w:r w:rsidRPr="00531E1C">
        <w:rPr>
          <w:szCs w:val="34"/>
        </w:rPr>
        <w:lastRenderedPageBreak/>
        <w:t>Введите ФИО кассира, ИНН кассира и его пароль.</w:t>
      </w:r>
    </w:p>
    <w:p w:rsidR="00E45DBE" w:rsidRPr="00531E1C" w:rsidRDefault="00046E76">
      <w:pPr>
        <w:pStyle w:val="a0"/>
        <w:keepNext/>
        <w:tabs>
          <w:tab w:val="left" w:pos="0"/>
        </w:tabs>
        <w:ind w:firstLine="0"/>
        <w:jc w:val="center"/>
      </w:pPr>
      <w:r w:rsidRPr="00531E1C">
        <w:rPr>
          <w:noProof/>
          <w:szCs w:val="34"/>
          <w:lang w:eastAsia="ru-RU"/>
        </w:rPr>
        <w:drawing>
          <wp:inline distT="0" distB="0" distL="0" distR="0" wp14:anchorId="7F167676" wp14:editId="1BCB90AB">
            <wp:extent cx="2878455" cy="4612005"/>
            <wp:effectExtent l="19050" t="0" r="0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61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pStyle w:val="23"/>
        <w:jc w:val="center"/>
        <w:rPr>
          <w:szCs w:val="34"/>
        </w:rPr>
      </w:pPr>
      <w:r w:rsidRPr="00531E1C">
        <w:t xml:space="preserve">Рисунок </w:t>
      </w:r>
      <w:fldSimple w:instr=" SEQ &quot;Рисунок&quot; \* ARABIC ">
        <w:r w:rsidRPr="00531E1C">
          <w:t>18</w:t>
        </w:r>
      </w:fldSimple>
      <w:r w:rsidRPr="00531E1C">
        <w:t xml:space="preserve"> Редактирование кассира</w:t>
      </w:r>
    </w:p>
    <w:p w:rsidR="00E45DBE" w:rsidRPr="00531E1C" w:rsidRDefault="00E45DBE">
      <w:pPr>
        <w:pStyle w:val="a0"/>
        <w:tabs>
          <w:tab w:val="left" w:pos="0"/>
        </w:tabs>
        <w:ind w:firstLine="0"/>
        <w:jc w:val="center"/>
        <w:rPr>
          <w:szCs w:val="34"/>
        </w:rPr>
      </w:pPr>
    </w:p>
    <w:p w:rsidR="00E45DBE" w:rsidRPr="00531E1C" w:rsidRDefault="00E45DBE">
      <w:pPr>
        <w:pStyle w:val="2"/>
        <w:pageBreakBefore/>
        <w:numPr>
          <w:ilvl w:val="1"/>
          <w:numId w:val="25"/>
        </w:numPr>
        <w:ind w:left="0"/>
        <w:rPr>
          <w:szCs w:val="34"/>
        </w:rPr>
      </w:pPr>
      <w:bookmarkStart w:id="44" w:name="__RefHeading___Toc488302204"/>
      <w:bookmarkStart w:id="45" w:name="_Toc515273119"/>
      <w:bookmarkEnd w:id="44"/>
      <w:r w:rsidRPr="00531E1C">
        <w:lastRenderedPageBreak/>
        <w:t xml:space="preserve">Настройка </w:t>
      </w:r>
      <w:r w:rsidRPr="00531E1C">
        <w:rPr>
          <w:lang w:val="en-US"/>
        </w:rPr>
        <w:t>WIFI</w:t>
      </w:r>
      <w:bookmarkEnd w:id="45"/>
    </w:p>
    <w:p w:rsidR="00E45DBE" w:rsidRPr="00531E1C" w:rsidRDefault="00E45DBE">
      <w:pPr>
        <w:pStyle w:val="a0"/>
        <w:tabs>
          <w:tab w:val="left" w:pos="0"/>
        </w:tabs>
        <w:ind w:firstLine="0"/>
      </w:pPr>
      <w:r w:rsidRPr="00531E1C">
        <w:rPr>
          <w:szCs w:val="34"/>
        </w:rPr>
        <w:t xml:space="preserve">Если доступ ККТ в интернет будет осуществляться через модуль </w:t>
      </w:r>
      <w:proofErr w:type="spellStart"/>
      <w:r w:rsidRPr="00531E1C">
        <w:rPr>
          <w:szCs w:val="34"/>
          <w:lang w:val="en-US"/>
        </w:rPr>
        <w:t>WiFi</w:t>
      </w:r>
      <w:proofErr w:type="spellEnd"/>
      <w:r w:rsidRPr="00531E1C">
        <w:rPr>
          <w:szCs w:val="34"/>
        </w:rPr>
        <w:t xml:space="preserve">, необходимо в настройках </w:t>
      </w:r>
      <w:proofErr w:type="spellStart"/>
      <w:r w:rsidRPr="00531E1C">
        <w:rPr>
          <w:szCs w:val="34"/>
          <w:lang w:val="en-US"/>
        </w:rPr>
        <w:t>WiFi</w:t>
      </w:r>
      <w:proofErr w:type="spellEnd"/>
      <w:r w:rsidRPr="00531E1C">
        <w:rPr>
          <w:szCs w:val="34"/>
        </w:rPr>
        <w:t xml:space="preserve"> (Меню ККТ – Настройки – </w:t>
      </w:r>
      <w:proofErr w:type="spellStart"/>
      <w:r w:rsidRPr="00531E1C">
        <w:rPr>
          <w:szCs w:val="34"/>
          <w:lang w:val="en-US"/>
        </w:rPr>
        <w:t>WiFi</w:t>
      </w:r>
      <w:proofErr w:type="spellEnd"/>
      <w:r w:rsidRPr="00531E1C">
        <w:rPr>
          <w:szCs w:val="34"/>
        </w:rPr>
        <w:t xml:space="preserve">) выбрать название точки доступа </w:t>
      </w:r>
      <w:proofErr w:type="spellStart"/>
      <w:r w:rsidRPr="00531E1C">
        <w:rPr>
          <w:szCs w:val="34"/>
          <w:lang w:val="en-US"/>
        </w:rPr>
        <w:t>WiFi</w:t>
      </w:r>
      <w:proofErr w:type="spellEnd"/>
      <w:r w:rsidRPr="00531E1C">
        <w:rPr>
          <w:szCs w:val="34"/>
        </w:rPr>
        <w:t xml:space="preserve"> и при необходимости указать пароль.</w:t>
      </w:r>
    </w:p>
    <w:p w:rsidR="00E45DBE" w:rsidRPr="00531E1C" w:rsidRDefault="00046E76">
      <w:pPr>
        <w:pStyle w:val="a0"/>
        <w:keepNext/>
        <w:tabs>
          <w:tab w:val="left" w:pos="0"/>
        </w:tabs>
        <w:ind w:firstLine="0"/>
        <w:jc w:val="center"/>
      </w:pPr>
      <w:r w:rsidRPr="00531E1C">
        <w:rPr>
          <w:noProof/>
          <w:szCs w:val="34"/>
          <w:lang w:eastAsia="ru-RU"/>
        </w:rPr>
        <w:drawing>
          <wp:inline distT="0" distB="0" distL="0" distR="0" wp14:anchorId="6B79B713" wp14:editId="377154A1">
            <wp:extent cx="2822575" cy="4508500"/>
            <wp:effectExtent l="19050" t="0" r="0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4508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pStyle w:val="23"/>
        <w:jc w:val="center"/>
        <w:rPr>
          <w:szCs w:val="34"/>
        </w:rPr>
      </w:pPr>
      <w:r w:rsidRPr="00531E1C">
        <w:t xml:space="preserve">Рисунок </w:t>
      </w:r>
      <w:fldSimple w:instr=" SEQ &quot;Рисунок&quot; \* ARABIC ">
        <w:r w:rsidRPr="00531E1C">
          <w:t>19</w:t>
        </w:r>
      </w:fldSimple>
      <w:r w:rsidRPr="00531E1C">
        <w:t xml:space="preserve"> Настройка </w:t>
      </w:r>
      <w:proofErr w:type="spellStart"/>
      <w:r w:rsidRPr="00531E1C">
        <w:rPr>
          <w:lang w:val="en-US"/>
        </w:rPr>
        <w:t>WiFi</w:t>
      </w:r>
      <w:proofErr w:type="spellEnd"/>
    </w:p>
    <w:p w:rsidR="00E45DBE" w:rsidRPr="00531E1C" w:rsidRDefault="00E45DBE">
      <w:pPr>
        <w:pStyle w:val="a0"/>
        <w:tabs>
          <w:tab w:val="left" w:pos="0"/>
        </w:tabs>
        <w:ind w:firstLine="0"/>
        <w:rPr>
          <w:szCs w:val="34"/>
        </w:rPr>
      </w:pPr>
    </w:p>
    <w:p w:rsidR="009C7E04" w:rsidRPr="00531E1C" w:rsidRDefault="009C7E04">
      <w:pPr>
        <w:widowControl/>
        <w:suppressAutoHyphens w:val="0"/>
        <w:rPr>
          <w:rFonts w:cs="Times New Roman"/>
          <w:b/>
          <w:bCs/>
          <w:szCs w:val="32"/>
        </w:rPr>
      </w:pPr>
      <w:r w:rsidRPr="00531E1C">
        <w:br w:type="page"/>
      </w:r>
    </w:p>
    <w:p w:rsidR="00E45DBE" w:rsidRPr="00531E1C" w:rsidRDefault="00E45DBE" w:rsidP="009C7E04">
      <w:pPr>
        <w:pStyle w:val="1"/>
        <w:numPr>
          <w:ilvl w:val="0"/>
          <w:numId w:val="35"/>
        </w:numPr>
        <w:spacing w:before="0" w:after="0" w:line="360" w:lineRule="auto"/>
        <w:ind w:hanging="357"/>
        <w:jc w:val="both"/>
        <w:rPr>
          <w:szCs w:val="28"/>
        </w:rPr>
      </w:pPr>
      <w:bookmarkStart w:id="46" w:name="_Toc515273120"/>
      <w:r w:rsidRPr="00531E1C">
        <w:lastRenderedPageBreak/>
        <w:t>Регистрация ККТ</w:t>
      </w:r>
      <w:bookmarkEnd w:id="46"/>
    </w:p>
    <w:p w:rsidR="00E45DBE" w:rsidRPr="00531E1C" w:rsidRDefault="00E45DBE">
      <w:pPr>
        <w:spacing w:line="360" w:lineRule="auto"/>
        <w:ind w:firstLine="709"/>
        <w:rPr>
          <w:rFonts w:cs="Times New Roman"/>
          <w:b/>
          <w:bCs/>
          <w:i/>
          <w:iCs/>
          <w:szCs w:val="28"/>
        </w:rPr>
      </w:pPr>
      <w:r w:rsidRPr="00531E1C">
        <w:rPr>
          <w:rFonts w:cs="Times New Roman"/>
          <w:szCs w:val="28"/>
        </w:rPr>
        <w:t>Пользователь может самостоятельно зарегистрировать купленную ККТ, подав в заявление о регистрации контрольно-кассовой техники на бумажном носителе в территориальный налоговый орган или в электронном виде через кабинет контрольно-кассовой техники. После подачи заявления, пользователь получает от налогового органа регистрационный номер ККТ.</w:t>
      </w:r>
    </w:p>
    <w:p w:rsidR="00E45DBE" w:rsidRPr="00531E1C" w:rsidRDefault="00E45DBE">
      <w:pPr>
        <w:tabs>
          <w:tab w:val="left" w:pos="0"/>
        </w:tabs>
        <w:spacing w:line="360" w:lineRule="auto"/>
        <w:ind w:firstLine="709"/>
        <w:rPr>
          <w:rFonts w:cs="Times New Roman"/>
          <w:szCs w:val="28"/>
        </w:rPr>
      </w:pPr>
      <w:r w:rsidRPr="00531E1C">
        <w:rPr>
          <w:rFonts w:cs="Times New Roman"/>
          <w:b/>
          <w:bCs/>
          <w:i/>
          <w:iCs/>
          <w:szCs w:val="28"/>
        </w:rPr>
        <w:t>Перед регистрацией ККТ настоятельно рекомендуется настроить на ККТ подключение к сети интернет, а также заполнить данные для обмена с ОФД.</w:t>
      </w:r>
    </w:p>
    <w:p w:rsidR="00E45DBE" w:rsidRPr="00531E1C" w:rsidRDefault="00E45DBE">
      <w:pPr>
        <w:spacing w:line="360" w:lineRule="auto"/>
        <w:ind w:firstLine="709"/>
        <w:jc w:val="both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>Чтобы выполнить Первичную регистрацию ККТ, зайдите в Настройки ККТ – Регистрация. (При старте незарегистрированной ККТ при входе администратора ККТ по умолчанию открывается окно регистрации).</w:t>
      </w:r>
    </w:p>
    <w:p w:rsidR="00E45DBE" w:rsidRPr="00531E1C" w:rsidRDefault="00E45DBE">
      <w:pPr>
        <w:spacing w:line="360" w:lineRule="auto"/>
        <w:ind w:firstLine="709"/>
        <w:jc w:val="both"/>
      </w:pPr>
      <w:r w:rsidRPr="00531E1C">
        <w:rPr>
          <w:rFonts w:cs="Times New Roman"/>
          <w:szCs w:val="28"/>
        </w:rPr>
        <w:t>В качестве причины перерегистрации выберите «Первичная». Если выполняете перерегистрацию, укажите причину перерегистрации.</w:t>
      </w:r>
    </w:p>
    <w:p w:rsidR="00E45DBE" w:rsidRPr="00531E1C" w:rsidRDefault="00046E76">
      <w:pPr>
        <w:keepNext/>
        <w:tabs>
          <w:tab w:val="left" w:pos="0"/>
        </w:tabs>
        <w:spacing w:line="360" w:lineRule="auto"/>
        <w:ind w:firstLine="709"/>
        <w:jc w:val="center"/>
      </w:pPr>
      <w:r w:rsidRPr="00531E1C">
        <w:rPr>
          <w:noProof/>
          <w:lang w:eastAsia="ru-RU"/>
        </w:rPr>
        <w:lastRenderedPageBreak/>
        <w:drawing>
          <wp:inline distT="0" distB="0" distL="0" distR="0" wp14:anchorId="11C88094" wp14:editId="53F96A4F">
            <wp:extent cx="2878455" cy="4612005"/>
            <wp:effectExtent l="19050" t="0" r="0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61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pStyle w:val="23"/>
        <w:jc w:val="center"/>
        <w:rPr>
          <w:rFonts w:ascii="Times New Roman" w:hAnsi="Times New Roman" w:cs="Times New Roman"/>
          <w:szCs w:val="34"/>
        </w:rPr>
      </w:pPr>
      <w:r w:rsidRPr="00531E1C">
        <w:t xml:space="preserve">Рисунок </w:t>
      </w:r>
      <w:fldSimple w:instr=" SEQ &quot;Рисунок&quot; \* ARABIC ">
        <w:r w:rsidRPr="00531E1C">
          <w:t>20</w:t>
        </w:r>
      </w:fldSimple>
      <w:r w:rsidRPr="00531E1C">
        <w:t xml:space="preserve"> Регистраций ККТ. Шаг 1</w:t>
      </w:r>
    </w:p>
    <w:p w:rsidR="00E45DBE" w:rsidRPr="00531E1C" w:rsidRDefault="00E45DBE">
      <w:pPr>
        <w:pStyle w:val="72"/>
        <w:rPr>
          <w:rFonts w:ascii="Times New Roman" w:hAnsi="Times New Roman" w:cs="Times New Roman"/>
          <w:szCs w:val="34"/>
        </w:rPr>
      </w:pPr>
    </w:p>
    <w:p w:rsidR="00E45DBE" w:rsidRPr="00531E1C" w:rsidRDefault="00E45DBE">
      <w:pPr>
        <w:spacing w:line="360" w:lineRule="auto"/>
        <w:ind w:firstLine="709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>При регистрации ККТ заполните:</w:t>
      </w:r>
    </w:p>
    <w:p w:rsidR="00E45DBE" w:rsidRPr="00531E1C" w:rsidRDefault="00E45DBE">
      <w:pPr>
        <w:numPr>
          <w:ilvl w:val="0"/>
          <w:numId w:val="28"/>
        </w:numPr>
        <w:spacing w:line="360" w:lineRule="auto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>Адрес сайта ФНС – например, nalog.ru</w:t>
      </w:r>
    </w:p>
    <w:p w:rsidR="00E45DBE" w:rsidRPr="00531E1C" w:rsidRDefault="00E45DBE">
      <w:pPr>
        <w:numPr>
          <w:ilvl w:val="0"/>
          <w:numId w:val="28"/>
        </w:numPr>
        <w:spacing w:line="360" w:lineRule="auto"/>
        <w:rPr>
          <w:rFonts w:cs="Times New Roman"/>
          <w:szCs w:val="28"/>
        </w:rPr>
      </w:pPr>
      <w:proofErr w:type="spellStart"/>
      <w:r w:rsidRPr="00531E1C">
        <w:rPr>
          <w:rFonts w:cs="Times New Roman"/>
          <w:szCs w:val="28"/>
        </w:rPr>
        <w:t>Email</w:t>
      </w:r>
      <w:proofErr w:type="spellEnd"/>
      <w:r w:rsidRPr="00531E1C">
        <w:rPr>
          <w:rFonts w:cs="Times New Roman"/>
          <w:szCs w:val="28"/>
        </w:rPr>
        <w:t xml:space="preserve"> отправителя чека – адрес, с которого будет приходить электронное письмо клиенту, в случае отправки ему чека в электронном виде на почту;</w:t>
      </w:r>
    </w:p>
    <w:p w:rsidR="00E45DBE" w:rsidRPr="00531E1C" w:rsidRDefault="00E45DBE">
      <w:pPr>
        <w:numPr>
          <w:ilvl w:val="0"/>
          <w:numId w:val="28"/>
        </w:numPr>
        <w:spacing w:line="360" w:lineRule="auto"/>
        <w:rPr>
          <w:rFonts w:cs="Times New Roman"/>
          <w:b/>
          <w:szCs w:val="28"/>
        </w:rPr>
      </w:pPr>
      <w:r w:rsidRPr="00531E1C">
        <w:rPr>
          <w:rFonts w:cs="Times New Roman"/>
          <w:szCs w:val="28"/>
        </w:rPr>
        <w:t>Регистрационный номер ККТ</w:t>
      </w:r>
    </w:p>
    <w:p w:rsidR="00E45DBE" w:rsidRPr="00531E1C" w:rsidRDefault="00E45DBE">
      <w:pPr>
        <w:spacing w:line="360" w:lineRule="auto"/>
        <w:ind w:firstLine="709"/>
        <w:rPr>
          <w:rFonts w:cs="Times New Roman"/>
          <w:szCs w:val="28"/>
        </w:rPr>
      </w:pPr>
      <w:r w:rsidRPr="00531E1C">
        <w:rPr>
          <w:rFonts w:cs="Times New Roman"/>
          <w:b/>
          <w:szCs w:val="28"/>
        </w:rPr>
        <w:t>ВНИМАНИЕ: Перед выполнением процедуры регистрации ККТ контролирует ввод регистрационного номера ККТ по контрольному числу, в случае неверного ввода регистрационного номера выдаётся сообщение об ошибке!</w:t>
      </w:r>
    </w:p>
    <w:p w:rsidR="00E45DBE" w:rsidRPr="00531E1C" w:rsidRDefault="00E45DBE">
      <w:pPr>
        <w:numPr>
          <w:ilvl w:val="0"/>
          <w:numId w:val="30"/>
        </w:numPr>
        <w:spacing w:line="360" w:lineRule="auto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>Наименование пользователя ККТ (например, ООО Вектор);</w:t>
      </w:r>
    </w:p>
    <w:p w:rsidR="00E45DBE" w:rsidRPr="00531E1C" w:rsidRDefault="00E45DBE">
      <w:pPr>
        <w:numPr>
          <w:ilvl w:val="0"/>
          <w:numId w:val="30"/>
        </w:numPr>
        <w:spacing w:line="360" w:lineRule="auto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>ИНН пользователя;</w:t>
      </w:r>
    </w:p>
    <w:p w:rsidR="00E45DBE" w:rsidRPr="00531E1C" w:rsidRDefault="00E45DBE">
      <w:pPr>
        <w:numPr>
          <w:ilvl w:val="0"/>
          <w:numId w:val="30"/>
        </w:numPr>
        <w:spacing w:line="360" w:lineRule="auto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lastRenderedPageBreak/>
        <w:t>Адрес расчетов – адрес места применения ККТ;</w:t>
      </w:r>
    </w:p>
    <w:p w:rsidR="00E45DBE" w:rsidRPr="00531E1C" w:rsidRDefault="00E45DBE">
      <w:pPr>
        <w:numPr>
          <w:ilvl w:val="0"/>
          <w:numId w:val="30"/>
        </w:numPr>
        <w:spacing w:line="360" w:lineRule="auto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>Место расчетов – наименование места применения ККТ (например Магазин «Ромашка»).</w:t>
      </w:r>
    </w:p>
    <w:p w:rsidR="00E45DBE" w:rsidRPr="00531E1C" w:rsidRDefault="00E45DBE">
      <w:pPr>
        <w:spacing w:line="360" w:lineRule="auto"/>
        <w:ind w:firstLine="709"/>
        <w:jc w:val="both"/>
      </w:pPr>
      <w:r w:rsidRPr="00531E1C">
        <w:rPr>
          <w:rFonts w:cs="Times New Roman"/>
          <w:szCs w:val="28"/>
        </w:rPr>
        <w:t>Заполнив все поля на Шаге 1, перейдите на следующий шаг и укажите, при наличии, флаги особенности применения ККТ.</w:t>
      </w:r>
    </w:p>
    <w:p w:rsidR="00E45DBE" w:rsidRPr="00531E1C" w:rsidRDefault="00046E76">
      <w:pPr>
        <w:keepNext/>
        <w:spacing w:line="360" w:lineRule="auto"/>
        <w:ind w:left="709"/>
        <w:jc w:val="center"/>
      </w:pPr>
      <w:r w:rsidRPr="00531E1C">
        <w:rPr>
          <w:rFonts w:cs="Times New Roman"/>
          <w:noProof/>
          <w:szCs w:val="28"/>
          <w:lang w:eastAsia="ru-RU"/>
        </w:rPr>
        <w:drawing>
          <wp:inline distT="0" distB="0" distL="0" distR="0" wp14:anchorId="2270298D" wp14:editId="43F6B953">
            <wp:extent cx="2878455" cy="4612005"/>
            <wp:effectExtent l="19050" t="0" r="0" b="0"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61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pStyle w:val="23"/>
        <w:jc w:val="center"/>
      </w:pPr>
      <w:r w:rsidRPr="00531E1C">
        <w:t xml:space="preserve">Рисунок </w:t>
      </w:r>
      <w:fldSimple w:instr=" SEQ &quot;Рисунок&quot; \* ARABIC ">
        <w:r w:rsidRPr="00531E1C">
          <w:t>21</w:t>
        </w:r>
      </w:fldSimple>
      <w:r w:rsidRPr="00531E1C">
        <w:t xml:space="preserve"> Регистрация Шаг 2</w:t>
      </w:r>
    </w:p>
    <w:p w:rsidR="00E45DBE" w:rsidRPr="00531E1C" w:rsidRDefault="00E45DBE">
      <w:pPr>
        <w:pStyle w:val="23"/>
        <w:jc w:val="center"/>
      </w:pPr>
    </w:p>
    <w:p w:rsidR="00E45DBE" w:rsidRPr="00531E1C" w:rsidRDefault="00E45DBE">
      <w:pPr>
        <w:spacing w:line="360" w:lineRule="auto"/>
      </w:pPr>
      <w:r w:rsidRPr="00531E1C">
        <w:rPr>
          <w:rFonts w:cs="Times New Roman"/>
          <w:vanish/>
          <w:szCs w:val="28"/>
        </w:rPr>
        <w:t>На следующем шаге укажите применяемые системы налогообложения</w:t>
      </w:r>
    </w:p>
    <w:p w:rsidR="00E45DBE" w:rsidRPr="00531E1C" w:rsidRDefault="00046E76">
      <w:pPr>
        <w:pStyle w:val="23"/>
        <w:keepNext/>
        <w:jc w:val="center"/>
      </w:pPr>
      <w:r w:rsidRPr="00531E1C">
        <w:rPr>
          <w:rFonts w:cs="Times New Roman"/>
          <w:i w:val="0"/>
          <w:noProof/>
          <w:szCs w:val="28"/>
          <w:lang w:eastAsia="ru-RU"/>
        </w:rPr>
        <w:lastRenderedPageBreak/>
        <w:drawing>
          <wp:inline distT="0" distB="0" distL="0" distR="0" wp14:anchorId="6B307A58" wp14:editId="3DD26FF7">
            <wp:extent cx="2878455" cy="4612005"/>
            <wp:effectExtent l="19050" t="0" r="0" b="0"/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61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pStyle w:val="23"/>
        <w:jc w:val="center"/>
        <w:rPr>
          <w:rFonts w:cs="Times New Roman"/>
          <w:szCs w:val="28"/>
        </w:rPr>
      </w:pPr>
      <w:r w:rsidRPr="00531E1C">
        <w:t xml:space="preserve">Рисунок </w:t>
      </w:r>
      <w:fldSimple w:instr=" SEQ &quot;Рисунок&quot; \* ARABIC ">
        <w:r w:rsidRPr="00531E1C">
          <w:t>22</w:t>
        </w:r>
      </w:fldSimple>
      <w:r w:rsidRPr="00531E1C">
        <w:t xml:space="preserve"> Регистрация Шаг 4</w:t>
      </w:r>
    </w:p>
    <w:p w:rsidR="00E45DBE" w:rsidRPr="00531E1C" w:rsidRDefault="00E45DBE">
      <w:pPr>
        <w:spacing w:line="360" w:lineRule="auto"/>
        <w:ind w:firstLine="709"/>
        <w:jc w:val="both"/>
      </w:pPr>
      <w:r w:rsidRPr="00531E1C">
        <w:rPr>
          <w:rFonts w:cs="Times New Roman"/>
          <w:szCs w:val="28"/>
        </w:rPr>
        <w:t>Выберите в списке ОФД, с которым заключили договор. Если ОФД нет в списке, установите галочку «Произвольный ОФД» и введите его данные вручную.</w:t>
      </w:r>
    </w:p>
    <w:p w:rsidR="00E45DBE" w:rsidRPr="00531E1C" w:rsidRDefault="00046E76">
      <w:pPr>
        <w:pStyle w:val="23"/>
        <w:pageBreakBefore/>
      </w:pPr>
      <w:r w:rsidRPr="00531E1C">
        <w:rPr>
          <w:noProof/>
          <w:lang w:eastAsia="ru-RU"/>
        </w:rPr>
        <w:lastRenderedPageBreak/>
        <w:drawing>
          <wp:anchor distT="0" distB="0" distL="0" distR="0" simplePos="0" relativeHeight="251659264" behindDoc="0" locked="0" layoutInCell="1" allowOverlap="1" wp14:anchorId="4D1E2315" wp14:editId="1834B9FE">
            <wp:simplePos x="0" y="0"/>
            <wp:positionH relativeFrom="column">
              <wp:posOffset>1800225</wp:posOffset>
            </wp:positionH>
            <wp:positionV relativeFrom="paragraph">
              <wp:posOffset>6350</wp:posOffset>
            </wp:positionV>
            <wp:extent cx="2517775" cy="4483100"/>
            <wp:effectExtent l="19050" t="0" r="0" b="0"/>
            <wp:wrapSquare wrapText="largest"/>
            <wp:docPr id="4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4483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DBE" w:rsidRPr="00531E1C" w:rsidRDefault="00E45DBE">
      <w:pPr>
        <w:pStyle w:val="23"/>
      </w:pPr>
    </w:p>
    <w:p w:rsidR="00E45DBE" w:rsidRPr="00531E1C" w:rsidRDefault="00E45DBE">
      <w:pPr>
        <w:pStyle w:val="23"/>
      </w:pPr>
    </w:p>
    <w:p w:rsidR="00E45DBE" w:rsidRPr="00531E1C" w:rsidRDefault="00E45DBE">
      <w:pPr>
        <w:pStyle w:val="23"/>
      </w:pPr>
    </w:p>
    <w:p w:rsidR="00E45DBE" w:rsidRPr="00531E1C" w:rsidRDefault="00E45DBE">
      <w:pPr>
        <w:pStyle w:val="23"/>
      </w:pPr>
    </w:p>
    <w:p w:rsidR="00E45DBE" w:rsidRPr="00531E1C" w:rsidRDefault="00E45DBE">
      <w:pPr>
        <w:pStyle w:val="23"/>
      </w:pPr>
    </w:p>
    <w:p w:rsidR="00E45DBE" w:rsidRPr="00531E1C" w:rsidRDefault="00E45DBE">
      <w:pPr>
        <w:pStyle w:val="23"/>
      </w:pPr>
    </w:p>
    <w:p w:rsidR="00E45DBE" w:rsidRPr="00531E1C" w:rsidRDefault="00E45DBE">
      <w:pPr>
        <w:pStyle w:val="23"/>
      </w:pPr>
    </w:p>
    <w:p w:rsidR="00E45DBE" w:rsidRPr="00531E1C" w:rsidRDefault="00E45DBE">
      <w:pPr>
        <w:pStyle w:val="23"/>
      </w:pPr>
    </w:p>
    <w:p w:rsidR="00E45DBE" w:rsidRPr="00531E1C" w:rsidRDefault="00E45DBE">
      <w:pPr>
        <w:pStyle w:val="23"/>
      </w:pPr>
    </w:p>
    <w:p w:rsidR="00E45DBE" w:rsidRPr="00531E1C" w:rsidRDefault="00E45DBE">
      <w:pPr>
        <w:pStyle w:val="23"/>
      </w:pPr>
    </w:p>
    <w:p w:rsidR="00E45DBE" w:rsidRPr="00531E1C" w:rsidRDefault="00E45DBE">
      <w:pPr>
        <w:pStyle w:val="23"/>
      </w:pPr>
    </w:p>
    <w:p w:rsidR="00E45DBE" w:rsidRPr="00531E1C" w:rsidRDefault="00E45DBE">
      <w:pPr>
        <w:pStyle w:val="23"/>
      </w:pPr>
    </w:p>
    <w:p w:rsidR="00E45DBE" w:rsidRPr="00531E1C" w:rsidRDefault="00E45DBE">
      <w:pPr>
        <w:pStyle w:val="23"/>
      </w:pPr>
    </w:p>
    <w:p w:rsidR="00E45DBE" w:rsidRPr="00531E1C" w:rsidRDefault="00E45DBE">
      <w:pPr>
        <w:pStyle w:val="23"/>
      </w:pPr>
    </w:p>
    <w:p w:rsidR="00E45DBE" w:rsidRPr="00531E1C" w:rsidRDefault="00E45DBE">
      <w:pPr>
        <w:spacing w:line="360" w:lineRule="auto"/>
        <w:rPr>
          <w:rFonts w:cs="Times New Roman"/>
          <w:szCs w:val="28"/>
        </w:rPr>
      </w:pPr>
      <w:r w:rsidRPr="00531E1C">
        <w:rPr>
          <w:rFonts w:cs="Times New Roman"/>
          <w:vanish/>
          <w:szCs w:val="28"/>
        </w:rPr>
        <w:t>На финальном шаге выберите из списка ОФД, с которым заключили договор.</w:t>
      </w:r>
    </w:p>
    <w:p w:rsidR="00E45DBE" w:rsidRPr="00531E1C" w:rsidRDefault="00E45DBE">
      <w:pPr>
        <w:pStyle w:val="23"/>
        <w:keepNext/>
        <w:jc w:val="center"/>
        <w:rPr>
          <w:rFonts w:cs="Times New Roman"/>
          <w:i w:val="0"/>
          <w:iCs w:val="0"/>
          <w:szCs w:val="28"/>
        </w:rPr>
      </w:pPr>
    </w:p>
    <w:p w:rsidR="00E45DBE" w:rsidRPr="00531E1C" w:rsidRDefault="00E45DBE">
      <w:pPr>
        <w:pStyle w:val="23"/>
        <w:jc w:val="center"/>
        <w:rPr>
          <w:rFonts w:cs="Times New Roman"/>
          <w:szCs w:val="28"/>
        </w:rPr>
      </w:pPr>
      <w:r w:rsidRPr="00531E1C">
        <w:t xml:space="preserve">Рисунок </w:t>
      </w:r>
      <w:fldSimple w:instr=" SEQ &quot;Рисунок&quot; \* ARABIC ">
        <w:r w:rsidRPr="00531E1C">
          <w:t>23</w:t>
        </w:r>
      </w:fldSimple>
      <w:r w:rsidRPr="00531E1C">
        <w:t xml:space="preserve"> Регистрация. Завершение</w:t>
      </w:r>
    </w:p>
    <w:p w:rsidR="00E45DBE" w:rsidRPr="00531E1C" w:rsidRDefault="00E45DBE">
      <w:pPr>
        <w:spacing w:line="360" w:lineRule="auto"/>
        <w:ind w:firstLine="709"/>
        <w:jc w:val="both"/>
        <w:rPr>
          <w:rFonts w:cs="Times New Roman"/>
          <w:szCs w:val="28"/>
        </w:rPr>
      </w:pPr>
    </w:p>
    <w:p w:rsidR="00E45DBE" w:rsidRPr="00531E1C" w:rsidRDefault="00E45DBE">
      <w:pPr>
        <w:spacing w:line="360" w:lineRule="auto"/>
        <w:ind w:firstLine="709"/>
        <w:jc w:val="both"/>
      </w:pPr>
      <w:r w:rsidRPr="00531E1C">
        <w:rPr>
          <w:rFonts w:cs="Times New Roman"/>
          <w:szCs w:val="28"/>
        </w:rPr>
        <w:t xml:space="preserve">При установленной галочке Предварительная печать нажмите кнопку «Предварительная печать» и распечатайте все реквизиты регистрации, внимательно проверьте их. </w:t>
      </w:r>
    </w:p>
    <w:p w:rsidR="00E45DBE" w:rsidRPr="00531E1C" w:rsidRDefault="00046E76">
      <w:pPr>
        <w:spacing w:line="360" w:lineRule="auto"/>
        <w:ind w:firstLine="709"/>
        <w:jc w:val="center"/>
        <w:rPr>
          <w:rFonts w:cs="Times New Roman"/>
          <w:szCs w:val="28"/>
        </w:rPr>
      </w:pPr>
      <w:r w:rsidRPr="00531E1C">
        <w:rPr>
          <w:rFonts w:cs="Times New Roman"/>
          <w:noProof/>
          <w:szCs w:val="28"/>
          <w:lang w:eastAsia="ru-RU"/>
        </w:rPr>
        <w:drawing>
          <wp:inline distT="0" distB="0" distL="0" distR="0" wp14:anchorId="39D00530" wp14:editId="7C63D9F3">
            <wp:extent cx="1797050" cy="2091055"/>
            <wp:effectExtent l="19050" t="0" r="0" b="0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091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spacing w:line="360" w:lineRule="auto"/>
        <w:ind w:firstLine="709"/>
        <w:jc w:val="both"/>
        <w:rPr>
          <w:rFonts w:cs="Times New Roman"/>
          <w:szCs w:val="28"/>
        </w:rPr>
      </w:pPr>
    </w:p>
    <w:p w:rsidR="00E45DBE" w:rsidRPr="00531E1C" w:rsidRDefault="00E45DBE">
      <w:pPr>
        <w:spacing w:line="360" w:lineRule="auto"/>
        <w:ind w:firstLine="709"/>
        <w:jc w:val="both"/>
      </w:pPr>
      <w:r w:rsidRPr="00531E1C">
        <w:rPr>
          <w:rFonts w:cs="Times New Roman"/>
          <w:szCs w:val="28"/>
        </w:rPr>
        <w:t xml:space="preserve">Если всё верно, снимите  галочку с поля Предварительная печать и нажмите кнопку «Регистрация», выполните регистрацию ККТ. Дождитесь </w:t>
      </w:r>
      <w:r w:rsidRPr="00531E1C">
        <w:rPr>
          <w:rFonts w:cs="Times New Roman"/>
          <w:szCs w:val="28"/>
        </w:rPr>
        <w:lastRenderedPageBreak/>
        <w:t>распечатанного отчёта о регистрации.</w:t>
      </w:r>
    </w:p>
    <w:p w:rsidR="00E45DBE" w:rsidRPr="00531E1C" w:rsidRDefault="00046E76">
      <w:pPr>
        <w:spacing w:line="360" w:lineRule="auto"/>
        <w:ind w:firstLine="709"/>
        <w:jc w:val="center"/>
        <w:rPr>
          <w:rFonts w:cs="Times New Roman"/>
          <w:szCs w:val="28"/>
          <w:lang w:val="en-US"/>
        </w:rPr>
      </w:pPr>
      <w:r w:rsidRPr="00531E1C">
        <w:rPr>
          <w:rFonts w:cs="Times New Roman"/>
          <w:noProof/>
          <w:szCs w:val="28"/>
          <w:lang w:eastAsia="ru-RU"/>
        </w:rPr>
        <w:drawing>
          <wp:inline distT="0" distB="0" distL="0" distR="0" wp14:anchorId="1DAD457A" wp14:editId="1B4F1916">
            <wp:extent cx="1797050" cy="2059305"/>
            <wp:effectExtent l="19050" t="0" r="0" b="0"/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0593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spacing w:line="360" w:lineRule="auto"/>
        <w:ind w:firstLine="709"/>
        <w:jc w:val="center"/>
        <w:rPr>
          <w:rFonts w:cs="Times New Roman"/>
          <w:szCs w:val="28"/>
          <w:lang w:val="en-US"/>
        </w:rPr>
      </w:pPr>
    </w:p>
    <w:p w:rsidR="00E45DBE" w:rsidRPr="00531E1C" w:rsidRDefault="00E45DBE">
      <w:pPr>
        <w:spacing w:line="360" w:lineRule="auto"/>
        <w:rPr>
          <w:rFonts w:cs="Times New Roman"/>
          <w:color w:val="00000A"/>
          <w:szCs w:val="28"/>
        </w:rPr>
      </w:pPr>
      <w:r w:rsidRPr="00531E1C">
        <w:rPr>
          <w:rFonts w:cs="Times New Roman"/>
          <w:color w:val="00000A"/>
          <w:szCs w:val="28"/>
        </w:rPr>
        <w:t>Перерегистрация ККТ без замены ФН осуществляется в следующих случаях:</w:t>
      </w:r>
    </w:p>
    <w:p w:rsidR="00E45DBE" w:rsidRPr="00531E1C" w:rsidRDefault="00E45DBE">
      <w:pPr>
        <w:spacing w:line="360" w:lineRule="auto"/>
        <w:rPr>
          <w:rFonts w:cs="Times New Roman"/>
          <w:color w:val="00000A"/>
          <w:szCs w:val="28"/>
        </w:rPr>
      </w:pPr>
      <w:r w:rsidRPr="00531E1C">
        <w:rPr>
          <w:rFonts w:cs="Times New Roman"/>
          <w:color w:val="00000A"/>
          <w:szCs w:val="28"/>
        </w:rPr>
        <w:t>- смена ОФД,</w:t>
      </w:r>
    </w:p>
    <w:p w:rsidR="00E45DBE" w:rsidRPr="00531E1C" w:rsidRDefault="00E45DBE">
      <w:pPr>
        <w:spacing w:line="360" w:lineRule="auto"/>
        <w:rPr>
          <w:rFonts w:cs="Times New Roman"/>
          <w:color w:val="00000A"/>
          <w:szCs w:val="28"/>
        </w:rPr>
      </w:pPr>
      <w:r w:rsidRPr="00531E1C">
        <w:rPr>
          <w:rFonts w:cs="Times New Roman"/>
          <w:color w:val="00000A"/>
          <w:szCs w:val="28"/>
        </w:rPr>
        <w:t>- смена реквизитов пользователя (за исключением ИНН),</w:t>
      </w:r>
    </w:p>
    <w:p w:rsidR="00E45DBE" w:rsidRPr="00531E1C" w:rsidRDefault="00E45DBE">
      <w:pPr>
        <w:spacing w:line="360" w:lineRule="auto"/>
        <w:rPr>
          <w:rFonts w:cs="Times New Roman"/>
          <w:color w:val="00000A"/>
          <w:szCs w:val="28"/>
        </w:rPr>
      </w:pPr>
      <w:r w:rsidRPr="00531E1C">
        <w:rPr>
          <w:rFonts w:cs="Times New Roman"/>
          <w:color w:val="00000A"/>
          <w:szCs w:val="28"/>
        </w:rPr>
        <w:t>- изменение адреса и (или) места установки (применения) ККТ,</w:t>
      </w:r>
    </w:p>
    <w:p w:rsidR="00E45DBE" w:rsidRPr="00531E1C" w:rsidRDefault="00E45DBE">
      <w:pPr>
        <w:spacing w:line="360" w:lineRule="auto"/>
        <w:rPr>
          <w:rFonts w:cs="Times New Roman"/>
          <w:szCs w:val="28"/>
        </w:rPr>
      </w:pPr>
      <w:r w:rsidRPr="00531E1C">
        <w:rPr>
          <w:rFonts w:cs="Times New Roman"/>
          <w:color w:val="00000A"/>
          <w:szCs w:val="28"/>
        </w:rPr>
        <w:t>- изменение настроек ККТ (режима передачи данных, версии модели ККТ).</w:t>
      </w:r>
    </w:p>
    <w:p w:rsidR="00E45DBE" w:rsidRPr="00531E1C" w:rsidRDefault="00E45DBE">
      <w:pPr>
        <w:spacing w:line="360" w:lineRule="auto"/>
        <w:ind w:firstLine="709"/>
        <w:rPr>
          <w:rFonts w:cs="Times New Roman"/>
          <w:szCs w:val="28"/>
        </w:rPr>
      </w:pPr>
    </w:p>
    <w:p w:rsidR="00E45DBE" w:rsidRPr="00531E1C" w:rsidRDefault="00E45DBE" w:rsidP="009C7E04">
      <w:pPr>
        <w:pStyle w:val="1"/>
        <w:pageBreakBefore/>
        <w:numPr>
          <w:ilvl w:val="0"/>
          <w:numId w:val="35"/>
        </w:numPr>
        <w:spacing w:before="0" w:after="0" w:line="360" w:lineRule="auto"/>
        <w:ind w:hanging="357"/>
        <w:jc w:val="both"/>
        <w:rPr>
          <w:szCs w:val="28"/>
        </w:rPr>
      </w:pPr>
      <w:bookmarkStart w:id="47" w:name="_Toc515273121"/>
      <w:r w:rsidRPr="00531E1C">
        <w:lastRenderedPageBreak/>
        <w:t>Перерегистрация ККТ в связи с заменой ФН</w:t>
      </w:r>
      <w:bookmarkEnd w:id="47"/>
    </w:p>
    <w:p w:rsidR="00E45DBE" w:rsidRPr="00531E1C" w:rsidRDefault="00E45DBE">
      <w:pPr>
        <w:spacing w:line="360" w:lineRule="auto"/>
        <w:ind w:firstLine="709"/>
      </w:pPr>
      <w:r w:rsidRPr="00531E1C">
        <w:rPr>
          <w:rFonts w:cs="Times New Roman"/>
          <w:szCs w:val="28"/>
        </w:rPr>
        <w:t>Замена ФН – процедура, определяющая начало функционирования нового ФН в составе ККТ.</w:t>
      </w:r>
    </w:p>
    <w:p w:rsidR="00E45DBE" w:rsidRPr="00531E1C" w:rsidRDefault="00E45DBE">
      <w:pPr>
        <w:spacing w:line="360" w:lineRule="auto"/>
        <w:ind w:firstLine="709"/>
        <w:jc w:val="both"/>
      </w:pPr>
      <w:r w:rsidRPr="00531E1C">
        <w:t>Замена ФН производится в следующих случаях:</w:t>
      </w:r>
    </w:p>
    <w:p w:rsidR="00E45DBE" w:rsidRPr="00531E1C" w:rsidRDefault="00E45DBE">
      <w:pPr>
        <w:numPr>
          <w:ilvl w:val="0"/>
          <w:numId w:val="26"/>
        </w:numPr>
        <w:spacing w:line="360" w:lineRule="auto"/>
        <w:jc w:val="both"/>
      </w:pPr>
      <w:r w:rsidRPr="00531E1C">
        <w:t>архив ФН заполнен;</w:t>
      </w:r>
    </w:p>
    <w:p w:rsidR="00E45DBE" w:rsidRPr="00531E1C" w:rsidRDefault="00E45DBE">
      <w:pPr>
        <w:numPr>
          <w:ilvl w:val="0"/>
          <w:numId w:val="26"/>
        </w:numPr>
        <w:spacing w:line="360" w:lineRule="auto"/>
        <w:jc w:val="both"/>
        <w:rPr>
          <w:rFonts w:cs="Times New Roman"/>
          <w:szCs w:val="28"/>
          <w:lang w:val="en-US"/>
        </w:rPr>
      </w:pPr>
      <w:r w:rsidRPr="00531E1C">
        <w:t>истек срок эксплуатации ФН;</w:t>
      </w:r>
    </w:p>
    <w:p w:rsidR="00E45DBE" w:rsidRPr="00531E1C" w:rsidRDefault="00E45DBE">
      <w:pPr>
        <w:numPr>
          <w:ilvl w:val="0"/>
          <w:numId w:val="26"/>
        </w:numPr>
        <w:spacing w:line="360" w:lineRule="auto"/>
        <w:jc w:val="both"/>
        <w:rPr>
          <w:rFonts w:cs="Times New Roman"/>
          <w:szCs w:val="28"/>
        </w:rPr>
      </w:pPr>
      <w:proofErr w:type="spellStart"/>
      <w:proofErr w:type="gramStart"/>
      <w:r w:rsidRPr="00531E1C">
        <w:rPr>
          <w:rFonts w:cs="Times New Roman"/>
          <w:szCs w:val="28"/>
          <w:lang w:val="en-US"/>
        </w:rPr>
        <w:t>ошибка</w:t>
      </w:r>
      <w:proofErr w:type="spellEnd"/>
      <w:r w:rsidRPr="00531E1C">
        <w:rPr>
          <w:rFonts w:cs="Times New Roman"/>
          <w:szCs w:val="28"/>
          <w:lang w:val="en-US"/>
        </w:rPr>
        <w:t xml:space="preserve">  ФН</w:t>
      </w:r>
      <w:proofErr w:type="gramEnd"/>
      <w:r w:rsidRPr="00531E1C">
        <w:rPr>
          <w:rFonts w:cs="Times New Roman"/>
          <w:szCs w:val="28"/>
          <w:lang w:val="en-US"/>
        </w:rPr>
        <w:t>.</w:t>
      </w:r>
    </w:p>
    <w:p w:rsidR="00E45DBE" w:rsidRPr="00531E1C" w:rsidRDefault="00E45DBE">
      <w:pPr>
        <w:spacing w:line="360" w:lineRule="auto"/>
        <w:ind w:firstLine="709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>Индикацией необходимости замены ФН является печать  на чековой ленте одного из следующих сообщений:</w:t>
      </w:r>
    </w:p>
    <w:p w:rsidR="00E45DBE" w:rsidRPr="00531E1C" w:rsidRDefault="00E45DBE">
      <w:pPr>
        <w:spacing w:line="360" w:lineRule="auto"/>
        <w:ind w:firstLine="709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>РЕСУРС ФН МЕНЕЕ</w:t>
      </w:r>
    </w:p>
    <w:p w:rsidR="00E45DBE" w:rsidRPr="00531E1C" w:rsidRDefault="00E45DBE">
      <w:pPr>
        <w:spacing w:line="360" w:lineRule="auto"/>
        <w:ind w:firstLine="709"/>
        <w:rPr>
          <w:rFonts w:cs="Times New Roman"/>
          <w:sz w:val="21"/>
          <w:szCs w:val="21"/>
        </w:rPr>
      </w:pPr>
      <w:r w:rsidRPr="00531E1C">
        <w:rPr>
          <w:rFonts w:cs="Times New Roman"/>
          <w:szCs w:val="28"/>
        </w:rPr>
        <w:t>30 ДНЕЙ</w:t>
      </w:r>
    </w:p>
    <w:p w:rsidR="00E45DBE" w:rsidRPr="00531E1C" w:rsidRDefault="00E45DBE">
      <w:pPr>
        <w:spacing w:line="360" w:lineRule="auto"/>
        <w:ind w:firstLine="709"/>
        <w:rPr>
          <w:rFonts w:cs="Times New Roman"/>
          <w:sz w:val="21"/>
          <w:szCs w:val="21"/>
        </w:rPr>
      </w:pPr>
    </w:p>
    <w:p w:rsidR="00E45DBE" w:rsidRPr="00531E1C" w:rsidRDefault="00E45DBE">
      <w:pPr>
        <w:spacing w:line="360" w:lineRule="auto"/>
        <w:ind w:firstLine="709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>РЕСУРС ФН МЕНЕЕ 3</w:t>
      </w:r>
    </w:p>
    <w:p w:rsidR="00E45DBE" w:rsidRPr="00531E1C" w:rsidRDefault="00E45DBE">
      <w:pPr>
        <w:spacing w:line="360" w:lineRule="auto"/>
        <w:ind w:firstLine="709"/>
        <w:rPr>
          <w:rFonts w:cs="Times New Roman"/>
          <w:sz w:val="21"/>
          <w:szCs w:val="21"/>
        </w:rPr>
      </w:pPr>
      <w:r w:rsidRPr="00531E1C">
        <w:rPr>
          <w:rFonts w:cs="Times New Roman"/>
          <w:szCs w:val="28"/>
        </w:rPr>
        <w:t>ДНЕЙ</w:t>
      </w:r>
    </w:p>
    <w:p w:rsidR="00E45DBE" w:rsidRPr="00531E1C" w:rsidRDefault="00E45DBE">
      <w:pPr>
        <w:spacing w:line="360" w:lineRule="auto"/>
        <w:ind w:firstLine="709"/>
        <w:rPr>
          <w:rFonts w:cs="Times New Roman"/>
          <w:sz w:val="21"/>
          <w:szCs w:val="21"/>
        </w:rPr>
      </w:pPr>
    </w:p>
    <w:p w:rsidR="00E45DBE" w:rsidRPr="00531E1C" w:rsidRDefault="00E45DBE">
      <w:pPr>
        <w:spacing w:line="360" w:lineRule="auto"/>
        <w:ind w:firstLine="709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>ПАМЯТЬ ФН</w:t>
      </w:r>
    </w:p>
    <w:p w:rsidR="00E45DBE" w:rsidRPr="00531E1C" w:rsidRDefault="00E45DBE">
      <w:pPr>
        <w:spacing w:line="360" w:lineRule="auto"/>
        <w:ind w:firstLine="709"/>
        <w:rPr>
          <w:rFonts w:cs="Times New Roman"/>
          <w:sz w:val="21"/>
          <w:szCs w:val="21"/>
        </w:rPr>
      </w:pPr>
      <w:r w:rsidRPr="00531E1C">
        <w:rPr>
          <w:rFonts w:cs="Times New Roman"/>
          <w:szCs w:val="28"/>
        </w:rPr>
        <w:t>ЗАПОЛНЕНА</w:t>
      </w:r>
    </w:p>
    <w:p w:rsidR="00E45DBE" w:rsidRPr="00531E1C" w:rsidRDefault="00E45DBE">
      <w:pPr>
        <w:spacing w:line="360" w:lineRule="auto"/>
        <w:ind w:firstLine="709"/>
        <w:rPr>
          <w:rFonts w:cs="Times New Roman"/>
          <w:sz w:val="21"/>
          <w:szCs w:val="21"/>
        </w:rPr>
      </w:pPr>
    </w:p>
    <w:p w:rsidR="00E45DBE" w:rsidRPr="00531E1C" w:rsidRDefault="00E45DBE">
      <w:pPr>
        <w:spacing w:line="360" w:lineRule="auto"/>
        <w:ind w:firstLine="709"/>
        <w:rPr>
          <w:rFonts w:cs="Times New Roman"/>
          <w:sz w:val="21"/>
          <w:szCs w:val="21"/>
        </w:rPr>
      </w:pPr>
      <w:r w:rsidRPr="00531E1C">
        <w:rPr>
          <w:rFonts w:cs="Times New Roman"/>
          <w:szCs w:val="28"/>
        </w:rPr>
        <w:t>ОШИБКА ФН</w:t>
      </w:r>
    </w:p>
    <w:p w:rsidR="00E45DBE" w:rsidRPr="00531E1C" w:rsidRDefault="00E45DBE">
      <w:pPr>
        <w:pStyle w:val="211"/>
        <w:spacing w:line="360" w:lineRule="auto"/>
        <w:ind w:firstLine="709"/>
        <w:rPr>
          <w:rFonts w:cs="Times New Roman"/>
          <w:sz w:val="21"/>
          <w:szCs w:val="21"/>
        </w:rPr>
      </w:pPr>
    </w:p>
    <w:p w:rsidR="00E45DBE" w:rsidRPr="00531E1C" w:rsidRDefault="00E45DBE">
      <w:pPr>
        <w:pStyle w:val="211"/>
        <w:spacing w:line="360" w:lineRule="auto"/>
        <w:ind w:firstLine="709"/>
        <w:rPr>
          <w:rFonts w:cs="Times New Roman"/>
          <w:sz w:val="21"/>
          <w:szCs w:val="21"/>
        </w:rPr>
      </w:pPr>
      <w:r w:rsidRPr="00531E1C">
        <w:rPr>
          <w:rFonts w:cs="Times New Roman"/>
          <w:b w:val="0"/>
          <w:sz w:val="28"/>
          <w:szCs w:val="28"/>
        </w:rPr>
        <w:t>ЗАКОНЧЕН СРОК ЭКСПЛУАТ ФН</w:t>
      </w:r>
    </w:p>
    <w:p w:rsidR="00E45DBE" w:rsidRPr="00531E1C" w:rsidRDefault="00E45DBE">
      <w:pPr>
        <w:spacing w:line="360" w:lineRule="auto"/>
        <w:ind w:firstLine="709"/>
        <w:rPr>
          <w:rFonts w:cs="Times New Roman"/>
          <w:sz w:val="21"/>
          <w:szCs w:val="21"/>
        </w:rPr>
      </w:pPr>
    </w:p>
    <w:p w:rsidR="00E45DBE" w:rsidRPr="00531E1C" w:rsidRDefault="00E45DBE">
      <w:pPr>
        <w:pStyle w:val="211"/>
        <w:spacing w:line="360" w:lineRule="auto"/>
        <w:ind w:firstLine="709"/>
        <w:jc w:val="left"/>
        <w:rPr>
          <w:rFonts w:cs="Times New Roman"/>
          <w:b w:val="0"/>
          <w:sz w:val="28"/>
          <w:szCs w:val="28"/>
        </w:rPr>
      </w:pPr>
    </w:p>
    <w:p w:rsidR="00E45DBE" w:rsidRPr="00531E1C" w:rsidRDefault="00E45DBE">
      <w:pPr>
        <w:spacing w:line="360" w:lineRule="auto"/>
        <w:ind w:firstLine="709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>Перед тем, как выполнять замену ФН, необходимо провести операцию закрытия фискального режима ФН.</w:t>
      </w:r>
    </w:p>
    <w:p w:rsidR="00E45DBE" w:rsidRPr="00531E1C" w:rsidRDefault="00E45DBE">
      <w:pPr>
        <w:tabs>
          <w:tab w:val="left" w:pos="29541"/>
        </w:tabs>
        <w:spacing w:line="360" w:lineRule="auto"/>
        <w:ind w:firstLine="709"/>
        <w:jc w:val="both"/>
      </w:pPr>
      <w:r w:rsidRPr="00531E1C">
        <w:rPr>
          <w:rFonts w:cs="Times New Roman"/>
          <w:szCs w:val="28"/>
        </w:rPr>
        <w:t>Выполнить перерегистрацию, выбрав причину перерегистрации “Замена ФН”.</w:t>
      </w:r>
    </w:p>
    <w:p w:rsidR="00E45DBE" w:rsidRPr="00531E1C" w:rsidRDefault="00E45DBE" w:rsidP="009C7E04">
      <w:pPr>
        <w:pStyle w:val="1"/>
        <w:pageBreakBefore/>
        <w:numPr>
          <w:ilvl w:val="0"/>
          <w:numId w:val="35"/>
        </w:numPr>
        <w:spacing w:before="0" w:after="0" w:line="360" w:lineRule="auto"/>
        <w:ind w:hanging="357"/>
        <w:jc w:val="both"/>
      </w:pPr>
      <w:bookmarkStart w:id="48" w:name="_Toc498414033"/>
      <w:bookmarkStart w:id="49" w:name="_Toc515273122"/>
      <w:r w:rsidRPr="00531E1C">
        <w:lastRenderedPageBreak/>
        <w:t>Получение данных о статусе ККТ</w:t>
      </w:r>
      <w:bookmarkEnd w:id="48"/>
      <w:bookmarkEnd w:id="49"/>
    </w:p>
    <w:p w:rsidR="00E45DBE" w:rsidRPr="00531E1C" w:rsidRDefault="00E45DBE" w:rsidP="00381A5F">
      <w:pPr>
        <w:pStyle w:val="211"/>
        <w:spacing w:line="360" w:lineRule="auto"/>
        <w:ind w:firstLine="709"/>
        <w:jc w:val="left"/>
        <w:rPr>
          <w:rFonts w:cs="Times New Roman"/>
          <w:b w:val="0"/>
          <w:sz w:val="28"/>
          <w:szCs w:val="28"/>
          <w:lang w:eastAsia="ar-SA"/>
        </w:rPr>
      </w:pPr>
    </w:p>
    <w:p w:rsidR="00E45DBE" w:rsidRPr="00531E1C" w:rsidRDefault="00E45DBE" w:rsidP="00381A5F">
      <w:pPr>
        <w:tabs>
          <w:tab w:val="left" w:pos="29541"/>
        </w:tabs>
        <w:spacing w:line="360" w:lineRule="auto"/>
        <w:ind w:firstLine="709"/>
        <w:jc w:val="both"/>
        <w:rPr>
          <w:rFonts w:cs="Times New Roman"/>
          <w:szCs w:val="20"/>
          <w:lang w:eastAsia="ar-SA"/>
        </w:rPr>
      </w:pPr>
      <w:r w:rsidRPr="00531E1C">
        <w:rPr>
          <w:rFonts w:cs="Times New Roman"/>
          <w:szCs w:val="20"/>
          <w:lang w:eastAsia="ar-SA"/>
        </w:rPr>
        <w:t>Просмотреть текущее состояние ККТ можно в окне Настройки ККТ – Статус ККТ. Это окно содержит информацию о текущем состоянии ККТ.</w:t>
      </w:r>
    </w:p>
    <w:p w:rsidR="00E45DBE" w:rsidRPr="00531E1C" w:rsidRDefault="00E45DBE" w:rsidP="00381A5F">
      <w:pPr>
        <w:tabs>
          <w:tab w:val="left" w:pos="29541"/>
        </w:tabs>
        <w:spacing w:line="360" w:lineRule="auto"/>
        <w:ind w:firstLine="709"/>
        <w:jc w:val="both"/>
        <w:rPr>
          <w:rFonts w:cs="Times New Roman"/>
          <w:szCs w:val="20"/>
          <w:lang w:eastAsia="ar-SA"/>
        </w:rPr>
      </w:pPr>
    </w:p>
    <w:p w:rsidR="00E45DBE" w:rsidRPr="00531E1C" w:rsidRDefault="00046E76" w:rsidP="00381A5F">
      <w:pPr>
        <w:keepNext/>
        <w:spacing w:line="360" w:lineRule="auto"/>
        <w:ind w:firstLine="709"/>
        <w:jc w:val="center"/>
      </w:pPr>
      <w:r w:rsidRPr="00531E1C">
        <w:rPr>
          <w:rFonts w:cs="Times New Roman"/>
          <w:noProof/>
          <w:szCs w:val="28"/>
          <w:lang w:eastAsia="ru-RU"/>
        </w:rPr>
        <w:drawing>
          <wp:inline distT="0" distB="0" distL="0" distR="0" wp14:anchorId="44822A92" wp14:editId="50A80B1D">
            <wp:extent cx="2878455" cy="4612005"/>
            <wp:effectExtent l="19050" t="0" r="0" b="0"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61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 w:rsidP="00381A5F">
      <w:pPr>
        <w:pStyle w:val="23"/>
        <w:jc w:val="center"/>
        <w:rPr>
          <w:rFonts w:cs="Times New Roman"/>
          <w:szCs w:val="20"/>
          <w:lang w:eastAsia="ar-SA"/>
        </w:rPr>
      </w:pPr>
      <w:r w:rsidRPr="00531E1C">
        <w:t xml:space="preserve">Рисунок </w:t>
      </w:r>
      <w:fldSimple w:instr=" SEQ &quot;Рисунок&quot; \* ARABIC ">
        <w:r w:rsidRPr="00531E1C">
          <w:t>26</w:t>
        </w:r>
      </w:fldSimple>
      <w:r w:rsidRPr="00531E1C">
        <w:t xml:space="preserve"> Статус ККТ</w:t>
      </w:r>
    </w:p>
    <w:p w:rsidR="00E45DBE" w:rsidRPr="00531E1C" w:rsidRDefault="00E45DBE" w:rsidP="00381A5F">
      <w:pPr>
        <w:numPr>
          <w:ilvl w:val="0"/>
          <w:numId w:val="28"/>
        </w:numPr>
        <w:tabs>
          <w:tab w:val="left" w:pos="30970"/>
        </w:tabs>
        <w:spacing w:line="360" w:lineRule="auto"/>
        <w:jc w:val="both"/>
        <w:rPr>
          <w:rFonts w:cs="Times New Roman"/>
          <w:szCs w:val="20"/>
          <w:lang w:eastAsia="ar-SA"/>
        </w:rPr>
      </w:pPr>
      <w:r w:rsidRPr="00531E1C">
        <w:rPr>
          <w:rFonts w:cs="Times New Roman"/>
          <w:szCs w:val="20"/>
          <w:lang w:eastAsia="ar-SA"/>
        </w:rPr>
        <w:t>дата и время ККТ;</w:t>
      </w:r>
    </w:p>
    <w:p w:rsidR="00E45DBE" w:rsidRPr="00531E1C" w:rsidRDefault="00E45DBE" w:rsidP="00381A5F">
      <w:pPr>
        <w:numPr>
          <w:ilvl w:val="0"/>
          <w:numId w:val="28"/>
        </w:numPr>
        <w:tabs>
          <w:tab w:val="left" w:pos="30970"/>
        </w:tabs>
        <w:spacing w:line="360" w:lineRule="auto"/>
        <w:jc w:val="both"/>
        <w:rPr>
          <w:rFonts w:cs="Times New Roman"/>
          <w:szCs w:val="20"/>
          <w:lang w:eastAsia="ar-SA"/>
        </w:rPr>
      </w:pPr>
      <w:r w:rsidRPr="00531E1C">
        <w:rPr>
          <w:rFonts w:cs="Times New Roman"/>
          <w:szCs w:val="20"/>
          <w:lang w:eastAsia="ar-SA"/>
        </w:rPr>
        <w:t>заводской номер ККТ;</w:t>
      </w:r>
    </w:p>
    <w:p w:rsidR="00E45DBE" w:rsidRPr="00531E1C" w:rsidRDefault="00E45DBE" w:rsidP="00381A5F">
      <w:pPr>
        <w:numPr>
          <w:ilvl w:val="0"/>
          <w:numId w:val="28"/>
        </w:numPr>
        <w:tabs>
          <w:tab w:val="left" w:pos="30970"/>
        </w:tabs>
        <w:spacing w:line="360" w:lineRule="auto"/>
        <w:jc w:val="both"/>
        <w:rPr>
          <w:rFonts w:cs="Times New Roman"/>
          <w:szCs w:val="20"/>
          <w:lang w:eastAsia="ar-SA"/>
        </w:rPr>
      </w:pPr>
      <w:r w:rsidRPr="00531E1C">
        <w:rPr>
          <w:rFonts w:cs="Times New Roman"/>
          <w:szCs w:val="20"/>
          <w:lang w:eastAsia="ar-SA"/>
        </w:rPr>
        <w:t>версия ПО ККТ;</w:t>
      </w:r>
    </w:p>
    <w:p w:rsidR="00E45DBE" w:rsidRPr="00531E1C" w:rsidRDefault="00E45DBE" w:rsidP="00381A5F">
      <w:pPr>
        <w:numPr>
          <w:ilvl w:val="0"/>
          <w:numId w:val="28"/>
        </w:numPr>
        <w:tabs>
          <w:tab w:val="left" w:pos="30970"/>
        </w:tabs>
        <w:spacing w:line="360" w:lineRule="auto"/>
        <w:jc w:val="both"/>
        <w:rPr>
          <w:rFonts w:cs="Times New Roman"/>
          <w:szCs w:val="20"/>
          <w:lang w:eastAsia="ar-SA"/>
        </w:rPr>
      </w:pPr>
      <w:r w:rsidRPr="00531E1C">
        <w:rPr>
          <w:rFonts w:cs="Times New Roman"/>
          <w:szCs w:val="20"/>
          <w:lang w:eastAsia="ar-SA"/>
        </w:rPr>
        <w:t>сумма наличных в кассе;</w:t>
      </w:r>
    </w:p>
    <w:p w:rsidR="00E45DBE" w:rsidRPr="00531E1C" w:rsidRDefault="00E45DBE" w:rsidP="00381A5F">
      <w:pPr>
        <w:numPr>
          <w:ilvl w:val="0"/>
          <w:numId w:val="28"/>
        </w:numPr>
        <w:tabs>
          <w:tab w:val="left" w:pos="30970"/>
        </w:tabs>
        <w:spacing w:line="360" w:lineRule="auto"/>
        <w:jc w:val="both"/>
        <w:rPr>
          <w:rFonts w:cs="Times New Roman"/>
          <w:szCs w:val="20"/>
          <w:lang w:eastAsia="ar-SA"/>
        </w:rPr>
      </w:pPr>
      <w:r w:rsidRPr="00531E1C">
        <w:rPr>
          <w:rFonts w:cs="Times New Roman"/>
          <w:szCs w:val="20"/>
          <w:lang w:eastAsia="ar-SA"/>
        </w:rPr>
        <w:t>признак открытой смены;</w:t>
      </w:r>
    </w:p>
    <w:p w:rsidR="00E45DBE" w:rsidRPr="00531E1C" w:rsidRDefault="00E45DBE" w:rsidP="00381A5F">
      <w:pPr>
        <w:numPr>
          <w:ilvl w:val="0"/>
          <w:numId w:val="28"/>
        </w:numPr>
        <w:tabs>
          <w:tab w:val="left" w:pos="30970"/>
        </w:tabs>
        <w:spacing w:line="360" w:lineRule="auto"/>
        <w:jc w:val="both"/>
        <w:rPr>
          <w:rFonts w:cs="Times New Roman"/>
          <w:szCs w:val="20"/>
          <w:lang w:eastAsia="ar-SA"/>
        </w:rPr>
      </w:pPr>
      <w:r w:rsidRPr="00531E1C">
        <w:rPr>
          <w:rFonts w:cs="Times New Roman"/>
          <w:szCs w:val="20"/>
          <w:lang w:eastAsia="ar-SA"/>
        </w:rPr>
        <w:t>информация о принтере (наличие бумаги и открытие крышки);</w:t>
      </w:r>
    </w:p>
    <w:p w:rsidR="00E45DBE" w:rsidRPr="00531E1C" w:rsidRDefault="00E45DBE" w:rsidP="00381A5F">
      <w:pPr>
        <w:numPr>
          <w:ilvl w:val="0"/>
          <w:numId w:val="28"/>
        </w:numPr>
        <w:tabs>
          <w:tab w:val="left" w:pos="30970"/>
        </w:tabs>
        <w:spacing w:line="360" w:lineRule="auto"/>
        <w:jc w:val="both"/>
        <w:rPr>
          <w:rFonts w:cs="Times New Roman"/>
          <w:szCs w:val="20"/>
          <w:lang w:eastAsia="ar-SA"/>
        </w:rPr>
      </w:pPr>
      <w:r w:rsidRPr="00531E1C">
        <w:rPr>
          <w:rFonts w:cs="Times New Roman"/>
          <w:szCs w:val="20"/>
          <w:lang w:eastAsia="ar-SA"/>
        </w:rPr>
        <w:t>информация о ФН (номер, версия программного обеспечения ФН);</w:t>
      </w:r>
    </w:p>
    <w:p w:rsidR="00E45DBE" w:rsidRPr="00531E1C" w:rsidRDefault="00E45DBE" w:rsidP="00381A5F">
      <w:pPr>
        <w:numPr>
          <w:ilvl w:val="0"/>
          <w:numId w:val="28"/>
        </w:numPr>
        <w:tabs>
          <w:tab w:val="left" w:pos="30970"/>
        </w:tabs>
        <w:spacing w:line="360" w:lineRule="auto"/>
        <w:jc w:val="both"/>
        <w:rPr>
          <w:rFonts w:cs="Times New Roman"/>
          <w:szCs w:val="20"/>
          <w:lang w:eastAsia="ar-SA"/>
        </w:rPr>
      </w:pPr>
      <w:r w:rsidRPr="00531E1C">
        <w:rPr>
          <w:rFonts w:cs="Times New Roman"/>
          <w:szCs w:val="20"/>
          <w:lang w:eastAsia="ar-SA"/>
        </w:rPr>
        <w:lastRenderedPageBreak/>
        <w:t xml:space="preserve">информация о последнем документе в </w:t>
      </w:r>
      <w:proofErr w:type="gramStart"/>
      <w:r w:rsidRPr="00531E1C">
        <w:rPr>
          <w:rFonts w:cs="Times New Roman"/>
          <w:szCs w:val="20"/>
          <w:lang w:eastAsia="ar-SA"/>
        </w:rPr>
        <w:t>ФН  (</w:t>
      </w:r>
      <w:proofErr w:type="gramEnd"/>
      <w:r w:rsidRPr="00531E1C">
        <w:rPr>
          <w:rFonts w:cs="Times New Roman"/>
          <w:szCs w:val="20"/>
          <w:lang w:eastAsia="ar-SA"/>
        </w:rPr>
        <w:t>последнем документе, для которого получен ФПД);</w:t>
      </w:r>
    </w:p>
    <w:p w:rsidR="00E45DBE" w:rsidRPr="00531E1C" w:rsidRDefault="00E45DBE" w:rsidP="00381A5F">
      <w:pPr>
        <w:numPr>
          <w:ilvl w:val="0"/>
          <w:numId w:val="28"/>
        </w:numPr>
        <w:tabs>
          <w:tab w:val="left" w:pos="30970"/>
        </w:tabs>
        <w:spacing w:line="360" w:lineRule="auto"/>
        <w:jc w:val="both"/>
        <w:rPr>
          <w:rFonts w:cs="Times New Roman"/>
          <w:szCs w:val="20"/>
          <w:lang w:eastAsia="ar-SA"/>
        </w:rPr>
      </w:pPr>
      <w:r w:rsidRPr="00531E1C">
        <w:rPr>
          <w:rFonts w:cs="Times New Roman"/>
          <w:szCs w:val="20"/>
          <w:lang w:eastAsia="ar-SA"/>
        </w:rPr>
        <w:t>наименование и ИНН пользователя;</w:t>
      </w:r>
    </w:p>
    <w:p w:rsidR="00E45DBE" w:rsidRPr="00531E1C" w:rsidRDefault="00E45DBE" w:rsidP="00381A5F">
      <w:pPr>
        <w:numPr>
          <w:ilvl w:val="0"/>
          <w:numId w:val="28"/>
        </w:numPr>
        <w:tabs>
          <w:tab w:val="left" w:pos="30970"/>
        </w:tabs>
        <w:spacing w:line="360" w:lineRule="auto"/>
        <w:jc w:val="both"/>
        <w:rPr>
          <w:rFonts w:cs="Times New Roman"/>
          <w:szCs w:val="20"/>
          <w:lang w:eastAsia="ar-SA"/>
        </w:rPr>
      </w:pPr>
      <w:r w:rsidRPr="00531E1C">
        <w:rPr>
          <w:rFonts w:cs="Times New Roman"/>
          <w:szCs w:val="20"/>
          <w:lang w:eastAsia="ar-SA"/>
        </w:rPr>
        <w:t>применяемые системы налогообложения;</w:t>
      </w:r>
    </w:p>
    <w:p w:rsidR="00E45DBE" w:rsidRPr="00531E1C" w:rsidRDefault="00E45DBE" w:rsidP="00381A5F">
      <w:pPr>
        <w:numPr>
          <w:ilvl w:val="0"/>
          <w:numId w:val="28"/>
        </w:numPr>
        <w:tabs>
          <w:tab w:val="left" w:pos="30970"/>
        </w:tabs>
        <w:spacing w:line="360" w:lineRule="auto"/>
        <w:jc w:val="both"/>
        <w:rPr>
          <w:rFonts w:cs="Times New Roman"/>
          <w:szCs w:val="20"/>
          <w:lang w:eastAsia="ar-SA"/>
        </w:rPr>
      </w:pPr>
      <w:r w:rsidRPr="00531E1C">
        <w:rPr>
          <w:rFonts w:cs="Times New Roman"/>
          <w:szCs w:val="20"/>
          <w:lang w:eastAsia="ar-SA"/>
        </w:rPr>
        <w:t>регистрационный номер ККТ;</w:t>
      </w:r>
    </w:p>
    <w:p w:rsidR="00E45DBE" w:rsidRPr="00531E1C" w:rsidRDefault="00E45DBE" w:rsidP="00381A5F">
      <w:pPr>
        <w:numPr>
          <w:ilvl w:val="0"/>
          <w:numId w:val="28"/>
        </w:numPr>
        <w:tabs>
          <w:tab w:val="left" w:pos="30970"/>
        </w:tabs>
        <w:spacing w:line="360" w:lineRule="auto"/>
        <w:jc w:val="both"/>
        <w:rPr>
          <w:rFonts w:cs="Times New Roman"/>
          <w:szCs w:val="20"/>
          <w:lang w:eastAsia="ar-SA"/>
        </w:rPr>
      </w:pPr>
      <w:r w:rsidRPr="00531E1C">
        <w:rPr>
          <w:rFonts w:cs="Times New Roman"/>
          <w:szCs w:val="20"/>
          <w:lang w:eastAsia="ar-SA"/>
        </w:rPr>
        <w:t>признаки агента (при их наличии);</w:t>
      </w:r>
    </w:p>
    <w:p w:rsidR="00E45DBE" w:rsidRPr="00531E1C" w:rsidRDefault="00E45DBE" w:rsidP="00381A5F">
      <w:pPr>
        <w:numPr>
          <w:ilvl w:val="0"/>
          <w:numId w:val="28"/>
        </w:numPr>
        <w:tabs>
          <w:tab w:val="left" w:pos="30970"/>
        </w:tabs>
        <w:spacing w:line="360" w:lineRule="auto"/>
        <w:jc w:val="both"/>
        <w:rPr>
          <w:rFonts w:cs="Times New Roman"/>
          <w:szCs w:val="20"/>
          <w:lang w:eastAsia="ar-SA"/>
        </w:rPr>
      </w:pPr>
      <w:r w:rsidRPr="00531E1C">
        <w:rPr>
          <w:rFonts w:cs="Times New Roman"/>
          <w:szCs w:val="20"/>
          <w:lang w:eastAsia="ar-SA"/>
        </w:rPr>
        <w:t>ФИО кассира, выполнившего регистрацию ККТ;</w:t>
      </w:r>
    </w:p>
    <w:p w:rsidR="00E45DBE" w:rsidRPr="00531E1C" w:rsidRDefault="00E45DBE" w:rsidP="00381A5F">
      <w:pPr>
        <w:numPr>
          <w:ilvl w:val="0"/>
          <w:numId w:val="28"/>
        </w:numPr>
        <w:tabs>
          <w:tab w:val="left" w:pos="30970"/>
        </w:tabs>
        <w:spacing w:line="360" w:lineRule="auto"/>
        <w:jc w:val="both"/>
        <w:rPr>
          <w:rFonts w:cs="Times New Roman"/>
          <w:szCs w:val="20"/>
          <w:lang w:eastAsia="ar-SA"/>
        </w:rPr>
      </w:pPr>
      <w:r w:rsidRPr="00531E1C">
        <w:rPr>
          <w:rFonts w:cs="Times New Roman"/>
          <w:szCs w:val="20"/>
          <w:lang w:eastAsia="ar-SA"/>
        </w:rPr>
        <w:t>адрес и место расчетов;</w:t>
      </w:r>
    </w:p>
    <w:p w:rsidR="00E45DBE" w:rsidRPr="00531E1C" w:rsidRDefault="00E45DBE" w:rsidP="00381A5F">
      <w:pPr>
        <w:numPr>
          <w:ilvl w:val="0"/>
          <w:numId w:val="28"/>
        </w:numPr>
        <w:tabs>
          <w:tab w:val="left" w:pos="30970"/>
        </w:tabs>
        <w:spacing w:line="360" w:lineRule="auto"/>
        <w:jc w:val="both"/>
        <w:rPr>
          <w:rFonts w:cs="Times New Roman"/>
          <w:szCs w:val="28"/>
        </w:rPr>
      </w:pPr>
      <w:r w:rsidRPr="00531E1C">
        <w:rPr>
          <w:rFonts w:cs="Times New Roman"/>
          <w:szCs w:val="20"/>
          <w:lang w:eastAsia="ar-SA"/>
        </w:rPr>
        <w:t>наименование и ИНН используемого ОФД.</w:t>
      </w:r>
    </w:p>
    <w:p w:rsidR="00E45DBE" w:rsidRPr="00531E1C" w:rsidRDefault="00E45DBE">
      <w:pPr>
        <w:pStyle w:val="23"/>
        <w:jc w:val="center"/>
        <w:rPr>
          <w:rFonts w:ascii="Times New Roman" w:hAnsi="Times New Roman" w:cs="Times New Roman"/>
          <w:szCs w:val="28"/>
        </w:rPr>
      </w:pPr>
    </w:p>
    <w:p w:rsidR="00E45DBE" w:rsidRPr="00531E1C" w:rsidRDefault="00E45DBE" w:rsidP="009C7E04">
      <w:pPr>
        <w:pStyle w:val="1"/>
        <w:pageBreakBefore/>
        <w:numPr>
          <w:ilvl w:val="0"/>
          <w:numId w:val="35"/>
        </w:numPr>
        <w:spacing w:before="0" w:after="0" w:line="360" w:lineRule="auto"/>
        <w:ind w:hanging="357"/>
        <w:jc w:val="both"/>
      </w:pPr>
      <w:bookmarkStart w:id="50" w:name="_Toc515273123"/>
      <w:r w:rsidRPr="00531E1C">
        <w:lastRenderedPageBreak/>
        <w:t>Получение отчетов ККТ</w:t>
      </w:r>
      <w:bookmarkEnd w:id="50"/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  <w:r w:rsidRPr="00531E1C">
        <w:t xml:space="preserve">Отчеты по ККТ можно разделить на два типа: отчёты по фискальному накопителю и статистика по ККТ. Отчёты по ККТ доступны администратору ККТ и старшему кассиру (см. Кассиры). </w:t>
      </w:r>
    </w:p>
    <w:p w:rsidR="00E45DBE" w:rsidRPr="00531E1C" w:rsidRDefault="00E45DBE">
      <w:pPr>
        <w:pStyle w:val="a0"/>
      </w:pPr>
      <w:r w:rsidRPr="00531E1C">
        <w:t>Чтобы получить отчёт, выберите тип отчёта, укажите, при необходимости, реквизит для поиска отчёта в ФН и нажмите кнопку Построить отчёт.</w:t>
      </w:r>
    </w:p>
    <w:p w:rsidR="00E45DBE" w:rsidRPr="00531E1C" w:rsidRDefault="00046E76">
      <w:pPr>
        <w:pStyle w:val="a0"/>
        <w:keepNext/>
        <w:jc w:val="center"/>
      </w:pPr>
      <w:r w:rsidRPr="00531E1C">
        <w:rPr>
          <w:noProof/>
          <w:lang w:eastAsia="ru-RU"/>
        </w:rPr>
        <w:drawing>
          <wp:inline distT="0" distB="0" distL="0" distR="0" wp14:anchorId="59BF3CD6" wp14:editId="188DCDC3">
            <wp:extent cx="31750" cy="15875"/>
            <wp:effectExtent l="19050" t="0" r="6350" b="0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5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5DBE" w:rsidRPr="00531E1C">
        <w:rPr>
          <w:rFonts w:cs="Times New Roman"/>
        </w:rPr>
        <w:t xml:space="preserve"> </w:t>
      </w:r>
      <w:r w:rsidRPr="00531E1C">
        <w:rPr>
          <w:noProof/>
          <w:lang w:eastAsia="ru-RU"/>
        </w:rPr>
        <w:drawing>
          <wp:inline distT="0" distB="0" distL="0" distR="0" wp14:anchorId="131B7A86" wp14:editId="20382180">
            <wp:extent cx="2878455" cy="4612005"/>
            <wp:effectExtent l="19050" t="0" r="0" b="0"/>
            <wp:docPr id="2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61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pStyle w:val="23"/>
        <w:jc w:val="center"/>
      </w:pPr>
      <w:r w:rsidRPr="00531E1C">
        <w:t xml:space="preserve">Рисунок </w:t>
      </w:r>
      <w:fldSimple w:instr=" SEQ &quot;Рисунок&quot; \* ARABIC ">
        <w:r w:rsidRPr="00531E1C">
          <w:t>25</w:t>
        </w:r>
      </w:fldSimple>
      <w:r w:rsidRPr="00531E1C">
        <w:t xml:space="preserve"> Отчеты</w:t>
      </w:r>
    </w:p>
    <w:p w:rsidR="00E45DBE" w:rsidRPr="00531E1C" w:rsidRDefault="00E45DBE">
      <w:pPr>
        <w:pStyle w:val="a0"/>
      </w:pPr>
      <w:r w:rsidRPr="00531E1C">
        <w:t>В разделе Статистика представлены два вида статистики: полная и краткая. Статистика предоставляет информацию обо всех денежных операциях (по типам), проводимых в ККТ за смену. Краткая статистика не включает нулевые позиции.</w:t>
      </w:r>
    </w:p>
    <w:p w:rsidR="00E45DBE" w:rsidRPr="00531E1C" w:rsidRDefault="00E45DBE" w:rsidP="009C7E04">
      <w:pPr>
        <w:pStyle w:val="1"/>
        <w:pageBreakBefore/>
        <w:numPr>
          <w:ilvl w:val="0"/>
          <w:numId w:val="35"/>
        </w:numPr>
        <w:spacing w:before="0" w:after="0" w:line="360" w:lineRule="auto"/>
        <w:ind w:hanging="357"/>
        <w:jc w:val="both"/>
        <w:rPr>
          <w:szCs w:val="28"/>
        </w:rPr>
      </w:pPr>
      <w:bookmarkStart w:id="51" w:name="_Toc515273124"/>
      <w:r w:rsidRPr="00531E1C">
        <w:lastRenderedPageBreak/>
        <w:t>Закрытие фискального режима ФН</w:t>
      </w:r>
      <w:bookmarkEnd w:id="51"/>
    </w:p>
    <w:p w:rsidR="00E45DBE" w:rsidRPr="00531E1C" w:rsidRDefault="00E45DBE">
      <w:pPr>
        <w:spacing w:line="360" w:lineRule="auto"/>
        <w:ind w:firstLine="709"/>
        <w:jc w:val="both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 xml:space="preserve">Закрытие фискального режима ФН – процедура, завершающая функционирование ФН в фискальном режиме и переводящая ФН в </w:t>
      </w:r>
      <w:proofErr w:type="spellStart"/>
      <w:r w:rsidRPr="00531E1C">
        <w:rPr>
          <w:rFonts w:cs="Times New Roman"/>
          <w:szCs w:val="28"/>
        </w:rPr>
        <w:t>постфискальный</w:t>
      </w:r>
      <w:proofErr w:type="spellEnd"/>
      <w:r w:rsidRPr="00531E1C">
        <w:rPr>
          <w:rFonts w:cs="Times New Roman"/>
          <w:szCs w:val="28"/>
        </w:rPr>
        <w:t xml:space="preserve"> режим. В </w:t>
      </w:r>
      <w:proofErr w:type="spellStart"/>
      <w:r w:rsidRPr="00531E1C">
        <w:rPr>
          <w:rFonts w:cs="Times New Roman"/>
          <w:szCs w:val="28"/>
        </w:rPr>
        <w:t>постфискальном</w:t>
      </w:r>
      <w:proofErr w:type="spellEnd"/>
      <w:r w:rsidRPr="00531E1C">
        <w:rPr>
          <w:rFonts w:cs="Times New Roman"/>
          <w:szCs w:val="28"/>
        </w:rPr>
        <w:t xml:space="preserve"> режиме невозможно формирование   новых фискальных документов, а только передача документов в ОФД и доступ к Архиву ФН.  После закрытия фискального режима печатается Отчёт о закрытии фискального накопителя.</w:t>
      </w:r>
    </w:p>
    <w:p w:rsidR="00E45DBE" w:rsidRPr="00531E1C" w:rsidRDefault="00E45DBE">
      <w:pPr>
        <w:spacing w:line="360" w:lineRule="auto"/>
        <w:ind w:firstLine="709"/>
        <w:jc w:val="both"/>
        <w:rPr>
          <w:rFonts w:cs="Times New Roman"/>
          <w:szCs w:val="20"/>
        </w:rPr>
      </w:pPr>
      <w:r w:rsidRPr="00531E1C">
        <w:rPr>
          <w:rFonts w:cs="Times New Roman"/>
          <w:szCs w:val="28"/>
        </w:rPr>
        <w:t>Закрытие фискального режима ФН возможно только после проведения очередного закрытия смены при отсутствии непереданных  ОФД документов.</w:t>
      </w:r>
    </w:p>
    <w:p w:rsidR="00E45DBE" w:rsidRPr="00531E1C" w:rsidRDefault="00E45DBE">
      <w:pPr>
        <w:spacing w:line="360" w:lineRule="auto"/>
        <w:ind w:firstLine="709"/>
      </w:pPr>
      <w:r w:rsidRPr="00531E1C">
        <w:rPr>
          <w:rFonts w:cs="Times New Roman"/>
          <w:szCs w:val="20"/>
        </w:rPr>
        <w:t xml:space="preserve">ВНИМАНИЕ: ЗАКРЫТИЕ ФИСКАЛЬНОГО РЕЖИМА ФН – НЕОБРАТИМЫЙ ПРОЦЕСС, ВЛЕКУЩИЙ ЗА СОБОЙ БЕЗУСЛОВНУЮ ЗАМЕНУ ФН НА НОВЫЙ! </w:t>
      </w:r>
      <w:r w:rsidRPr="00531E1C">
        <w:rPr>
          <w:rStyle w:val="15"/>
          <w:rFonts w:cs="Times New Roman"/>
          <w:szCs w:val="16"/>
        </w:rPr>
        <w:t>(</w:t>
      </w:r>
      <w:r w:rsidRPr="00531E1C">
        <w:rPr>
          <w:rFonts w:cs="Times New Roman"/>
          <w:szCs w:val="20"/>
        </w:rPr>
        <w:t>За исключением случая снятия ККТ с регистрации в налоговом органе).</w:t>
      </w:r>
    </w:p>
    <w:p w:rsidR="00E45DBE" w:rsidRPr="00531E1C" w:rsidRDefault="00E45DBE">
      <w:pPr>
        <w:spacing w:line="360" w:lineRule="auto"/>
        <w:ind w:firstLine="709"/>
      </w:pPr>
      <w:r w:rsidRPr="00531E1C">
        <w:t>Закрытие фискального режима на ККТ осуществляется из меню Отчёты – Закрытие архива ФН.</w:t>
      </w:r>
    </w:p>
    <w:p w:rsidR="00E45DBE" w:rsidRPr="00531E1C" w:rsidRDefault="00046E76">
      <w:pPr>
        <w:spacing w:line="360" w:lineRule="auto"/>
        <w:ind w:firstLine="709"/>
        <w:jc w:val="center"/>
        <w:rPr>
          <w:szCs w:val="28"/>
          <w:lang w:val="en-US"/>
        </w:rPr>
      </w:pPr>
      <w:r w:rsidRPr="00531E1C">
        <w:rPr>
          <w:noProof/>
          <w:szCs w:val="28"/>
          <w:lang w:eastAsia="ru-RU"/>
        </w:rPr>
        <w:drawing>
          <wp:inline distT="0" distB="0" distL="0" distR="0" wp14:anchorId="2469F588" wp14:editId="0FFD2791">
            <wp:extent cx="1788795" cy="1311910"/>
            <wp:effectExtent l="19050" t="0" r="1905" b="0"/>
            <wp:docPr id="2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3119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spacing w:line="360" w:lineRule="auto"/>
        <w:ind w:firstLine="709"/>
        <w:jc w:val="center"/>
        <w:rPr>
          <w:szCs w:val="28"/>
        </w:rPr>
      </w:pPr>
    </w:p>
    <w:p w:rsidR="002E14E0" w:rsidRPr="00531E1C" w:rsidRDefault="002E14E0">
      <w:pPr>
        <w:spacing w:line="360" w:lineRule="auto"/>
        <w:ind w:firstLine="709"/>
        <w:jc w:val="center"/>
        <w:rPr>
          <w:szCs w:val="28"/>
        </w:rPr>
      </w:pPr>
    </w:p>
    <w:p w:rsidR="002E14E0" w:rsidRPr="00531E1C" w:rsidRDefault="002E14E0">
      <w:pPr>
        <w:spacing w:line="360" w:lineRule="auto"/>
        <w:ind w:firstLine="709"/>
        <w:jc w:val="center"/>
        <w:rPr>
          <w:szCs w:val="28"/>
        </w:rPr>
      </w:pPr>
    </w:p>
    <w:p w:rsidR="002E14E0" w:rsidRPr="00531E1C" w:rsidRDefault="002E14E0">
      <w:pPr>
        <w:spacing w:line="360" w:lineRule="auto"/>
        <w:ind w:firstLine="709"/>
        <w:jc w:val="center"/>
        <w:rPr>
          <w:szCs w:val="28"/>
        </w:rPr>
      </w:pPr>
    </w:p>
    <w:p w:rsidR="002E14E0" w:rsidRPr="00531E1C" w:rsidRDefault="002E14E0">
      <w:pPr>
        <w:spacing w:line="360" w:lineRule="auto"/>
        <w:ind w:firstLine="709"/>
        <w:jc w:val="center"/>
        <w:rPr>
          <w:szCs w:val="28"/>
        </w:rPr>
      </w:pPr>
    </w:p>
    <w:p w:rsidR="002E14E0" w:rsidRPr="00531E1C" w:rsidRDefault="002E14E0">
      <w:pPr>
        <w:spacing w:line="360" w:lineRule="auto"/>
        <w:ind w:firstLine="709"/>
        <w:jc w:val="center"/>
        <w:rPr>
          <w:szCs w:val="28"/>
        </w:rPr>
      </w:pPr>
    </w:p>
    <w:p w:rsidR="002E14E0" w:rsidRPr="00531E1C" w:rsidRDefault="002E14E0">
      <w:pPr>
        <w:spacing w:line="360" w:lineRule="auto"/>
        <w:ind w:firstLine="709"/>
        <w:jc w:val="center"/>
        <w:rPr>
          <w:szCs w:val="28"/>
        </w:rPr>
      </w:pPr>
    </w:p>
    <w:p w:rsidR="002E14E0" w:rsidRPr="00531E1C" w:rsidRDefault="002E14E0">
      <w:pPr>
        <w:spacing w:line="360" w:lineRule="auto"/>
        <w:ind w:firstLine="709"/>
        <w:jc w:val="center"/>
        <w:rPr>
          <w:szCs w:val="28"/>
        </w:rPr>
      </w:pPr>
    </w:p>
    <w:p w:rsidR="002E14E0" w:rsidRPr="00531E1C" w:rsidRDefault="002E14E0">
      <w:pPr>
        <w:spacing w:line="360" w:lineRule="auto"/>
        <w:ind w:firstLine="709"/>
        <w:jc w:val="center"/>
        <w:rPr>
          <w:szCs w:val="28"/>
        </w:rPr>
      </w:pPr>
    </w:p>
    <w:p w:rsidR="002E14E0" w:rsidRPr="00531E1C" w:rsidRDefault="002E14E0" w:rsidP="009C7E04">
      <w:pPr>
        <w:pStyle w:val="1"/>
        <w:numPr>
          <w:ilvl w:val="0"/>
          <w:numId w:val="35"/>
        </w:numPr>
        <w:spacing w:before="0" w:after="0" w:line="360" w:lineRule="auto"/>
        <w:ind w:hanging="357"/>
      </w:pPr>
      <w:bookmarkStart w:id="52" w:name="_Toc515273125"/>
      <w:r w:rsidRPr="00531E1C">
        <w:lastRenderedPageBreak/>
        <w:t>Замена фискального накопителя</w:t>
      </w:r>
      <w:bookmarkEnd w:id="52"/>
    </w:p>
    <w:p w:rsidR="002E14E0" w:rsidRPr="00531E1C" w:rsidRDefault="002E14E0" w:rsidP="002E14E0">
      <w:pPr>
        <w:spacing w:line="360" w:lineRule="auto"/>
        <w:ind w:firstLine="680"/>
        <w:jc w:val="both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>Для замены фискального накопителя, необходимо выполнить следующее:</w:t>
      </w:r>
    </w:p>
    <w:p w:rsidR="002E14E0" w:rsidRPr="00531E1C" w:rsidRDefault="002E14E0" w:rsidP="002E14E0">
      <w:pPr>
        <w:spacing w:line="360" w:lineRule="auto"/>
        <w:ind w:firstLine="680"/>
        <w:jc w:val="both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>1. Убедиться, что все фискальные документы были отправлены в ОФД.</w:t>
      </w:r>
    </w:p>
    <w:p w:rsidR="002E14E0" w:rsidRPr="00531E1C" w:rsidRDefault="002E14E0" w:rsidP="002E14E0">
      <w:pPr>
        <w:spacing w:line="360" w:lineRule="auto"/>
        <w:ind w:firstLine="680"/>
        <w:jc w:val="both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>2. Произвести закрытие фискального накопителя в соответствии с п.1</w:t>
      </w:r>
      <w:r w:rsidR="00E939C3">
        <w:rPr>
          <w:rFonts w:cs="Times New Roman"/>
          <w:szCs w:val="28"/>
        </w:rPr>
        <w:t>9</w:t>
      </w:r>
      <w:r w:rsidRPr="00531E1C">
        <w:rPr>
          <w:rFonts w:cs="Times New Roman"/>
          <w:szCs w:val="28"/>
        </w:rPr>
        <w:t xml:space="preserve"> руководства по эксплуатации.</w:t>
      </w:r>
    </w:p>
    <w:p w:rsidR="002E14E0" w:rsidRPr="00531E1C" w:rsidRDefault="002E14E0" w:rsidP="002E14E0">
      <w:pPr>
        <w:spacing w:line="360" w:lineRule="auto"/>
        <w:ind w:firstLine="680"/>
        <w:jc w:val="both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>3. Извлечение ФН должно производиться при соблюдении требований безопасности указанных в п.5 руководства по эксплуатации.</w:t>
      </w:r>
    </w:p>
    <w:p w:rsidR="002E14E0" w:rsidRPr="00531E1C" w:rsidRDefault="002E14E0" w:rsidP="002E14E0">
      <w:pPr>
        <w:spacing w:line="360" w:lineRule="auto"/>
        <w:ind w:firstLine="680"/>
        <w:jc w:val="both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>4. Процедура извлечения и замены ФН состоит из следующих этапов:</w:t>
      </w:r>
    </w:p>
    <w:p w:rsidR="002E14E0" w:rsidRPr="00531E1C" w:rsidRDefault="002E14E0" w:rsidP="002E14E0">
      <w:pPr>
        <w:spacing w:line="360" w:lineRule="auto"/>
        <w:ind w:firstLine="680"/>
        <w:jc w:val="both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>- с задней стороны контрольно-кассовой машины извлечь ремешок из креплений (Рис.1);</w:t>
      </w:r>
    </w:p>
    <w:p w:rsidR="002E14E0" w:rsidRPr="00531E1C" w:rsidRDefault="002E14E0" w:rsidP="002E14E0">
      <w:pPr>
        <w:spacing w:line="360" w:lineRule="auto"/>
        <w:ind w:firstLine="680"/>
        <w:jc w:val="both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 xml:space="preserve">- крестовой отверткой выкрутить </w:t>
      </w:r>
      <w:proofErr w:type="gramStart"/>
      <w:r w:rsidRPr="00531E1C">
        <w:rPr>
          <w:rFonts w:cs="Times New Roman"/>
          <w:szCs w:val="28"/>
        </w:rPr>
        <w:t>винт</w:t>
      </w:r>
      <w:proofErr w:type="gramEnd"/>
      <w:r w:rsidRPr="00531E1C">
        <w:rPr>
          <w:rFonts w:cs="Times New Roman"/>
          <w:szCs w:val="28"/>
        </w:rPr>
        <w:t xml:space="preserve"> фиксирующий заднюю крышку и извлечь ее из корпуса кассового аппарата (Рис.2).</w:t>
      </w:r>
    </w:p>
    <w:p w:rsidR="002E14E0" w:rsidRPr="00531E1C" w:rsidRDefault="002E14E0" w:rsidP="002E14E0">
      <w:pPr>
        <w:spacing w:line="360" w:lineRule="auto"/>
        <w:ind w:firstLine="680"/>
        <w:jc w:val="both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>- извлечь из внутренней ниши крышки, установленный в ней фискальный накопитель и произвести отсоединение шлейфа с разъемом подключения.</w:t>
      </w:r>
    </w:p>
    <w:p w:rsidR="002E14E0" w:rsidRPr="00531E1C" w:rsidRDefault="002E14E0" w:rsidP="002E14E0">
      <w:pPr>
        <w:spacing w:line="360" w:lineRule="auto"/>
        <w:ind w:firstLine="680"/>
        <w:jc w:val="both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>- выполнить замену фискального накопителя и произвести монтаж задней крышки кассового аппарата в обратной последовательности.</w:t>
      </w:r>
    </w:p>
    <w:p w:rsidR="002E14E0" w:rsidRPr="00531E1C" w:rsidRDefault="002E14E0" w:rsidP="002E14E0">
      <w:pPr>
        <w:spacing w:line="360" w:lineRule="auto"/>
        <w:ind w:firstLine="680"/>
        <w:jc w:val="both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>5. После выполнения физической замены ФН, необходимо перерегистрировать кассовый аппарат в соответствии с п.1</w:t>
      </w:r>
      <w:r w:rsidR="00F64428">
        <w:rPr>
          <w:rFonts w:cs="Times New Roman"/>
          <w:szCs w:val="28"/>
        </w:rPr>
        <w:t>6</w:t>
      </w:r>
      <w:r w:rsidRPr="00531E1C">
        <w:rPr>
          <w:rFonts w:cs="Times New Roman"/>
          <w:szCs w:val="28"/>
        </w:rPr>
        <w:t xml:space="preserve"> или п.1</w:t>
      </w:r>
      <w:r w:rsidR="00F64428">
        <w:rPr>
          <w:rFonts w:cs="Times New Roman"/>
          <w:szCs w:val="28"/>
        </w:rPr>
        <w:t>5</w:t>
      </w:r>
      <w:r w:rsidRPr="00531E1C">
        <w:rPr>
          <w:rFonts w:cs="Times New Roman"/>
          <w:szCs w:val="28"/>
        </w:rPr>
        <w:t xml:space="preserve"> настоящего руководства.</w:t>
      </w:r>
    </w:p>
    <w:p w:rsidR="002E14E0" w:rsidRPr="00531E1C" w:rsidRDefault="002E14E0" w:rsidP="002E14E0">
      <w:pPr>
        <w:spacing w:line="360" w:lineRule="auto"/>
        <w:ind w:firstLine="680"/>
        <w:rPr>
          <w:rFonts w:cs="Times New Roman"/>
          <w:szCs w:val="28"/>
        </w:rPr>
      </w:pPr>
    </w:p>
    <w:p w:rsidR="002E14E0" w:rsidRPr="00531E1C" w:rsidRDefault="002E14E0" w:rsidP="002E14E0">
      <w:pPr>
        <w:spacing w:line="360" w:lineRule="auto"/>
        <w:ind w:firstLine="680"/>
        <w:rPr>
          <w:rFonts w:cs="Times New Roman"/>
          <w:szCs w:val="28"/>
        </w:rPr>
      </w:pPr>
    </w:p>
    <w:p w:rsidR="002E14E0" w:rsidRPr="00531E1C" w:rsidRDefault="002E14E0" w:rsidP="002E14E0">
      <w:pPr>
        <w:spacing w:line="360" w:lineRule="auto"/>
        <w:ind w:firstLine="680"/>
        <w:rPr>
          <w:rFonts w:cs="Times New Roman"/>
          <w:szCs w:val="28"/>
        </w:rPr>
      </w:pPr>
    </w:p>
    <w:p w:rsidR="002E14E0" w:rsidRPr="00531E1C" w:rsidRDefault="002E14E0" w:rsidP="002E14E0">
      <w:pPr>
        <w:spacing w:line="360" w:lineRule="auto"/>
        <w:ind w:firstLine="680"/>
        <w:rPr>
          <w:rFonts w:cs="Times New Roman"/>
          <w:szCs w:val="28"/>
        </w:rPr>
      </w:pPr>
    </w:p>
    <w:p w:rsidR="002E14E0" w:rsidRPr="00531E1C" w:rsidRDefault="002E14E0" w:rsidP="002E14E0">
      <w:pPr>
        <w:spacing w:line="360" w:lineRule="auto"/>
        <w:ind w:firstLine="680"/>
        <w:rPr>
          <w:rFonts w:cs="Times New Roman"/>
          <w:szCs w:val="28"/>
        </w:rPr>
      </w:pPr>
    </w:p>
    <w:p w:rsidR="002E14E0" w:rsidRPr="00531E1C" w:rsidRDefault="002E14E0" w:rsidP="002E14E0">
      <w:pPr>
        <w:spacing w:line="360" w:lineRule="auto"/>
        <w:ind w:firstLine="680"/>
        <w:rPr>
          <w:rFonts w:cs="Times New Roman"/>
          <w:szCs w:val="28"/>
        </w:rPr>
      </w:pPr>
    </w:p>
    <w:p w:rsidR="002E14E0" w:rsidRPr="00531E1C" w:rsidRDefault="002E14E0" w:rsidP="002E14E0">
      <w:pPr>
        <w:spacing w:line="360" w:lineRule="auto"/>
        <w:ind w:firstLine="680"/>
        <w:rPr>
          <w:rFonts w:cs="Times New Roman"/>
          <w:szCs w:val="28"/>
        </w:rPr>
      </w:pPr>
    </w:p>
    <w:p w:rsidR="002E14E0" w:rsidRPr="00531E1C" w:rsidRDefault="002E14E0" w:rsidP="002E14E0">
      <w:pPr>
        <w:spacing w:line="360" w:lineRule="auto"/>
        <w:ind w:firstLine="680"/>
        <w:rPr>
          <w:rFonts w:cs="Times New Roman"/>
          <w:szCs w:val="28"/>
        </w:rPr>
      </w:pPr>
    </w:p>
    <w:p w:rsidR="002E14E0" w:rsidRPr="00531E1C" w:rsidRDefault="002E14E0" w:rsidP="002E14E0">
      <w:pPr>
        <w:spacing w:line="360" w:lineRule="auto"/>
        <w:ind w:firstLine="680"/>
        <w:rPr>
          <w:rFonts w:cs="Times New Roman"/>
          <w:szCs w:val="28"/>
        </w:rPr>
      </w:pPr>
    </w:p>
    <w:p w:rsidR="002E14E0" w:rsidRPr="00531E1C" w:rsidRDefault="002E14E0" w:rsidP="002E14E0">
      <w:pPr>
        <w:spacing w:line="360" w:lineRule="auto"/>
        <w:ind w:firstLine="680"/>
        <w:rPr>
          <w:rFonts w:cs="Times New Roman"/>
          <w:szCs w:val="28"/>
        </w:rPr>
      </w:pPr>
    </w:p>
    <w:tbl>
      <w:tblPr>
        <w:tblpPr w:leftFromText="180" w:rightFromText="180" w:vertAnchor="text" w:horzAnchor="margin" w:tblpY="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C0945" w:rsidRPr="00531E1C" w:rsidTr="00CB2E1F">
        <w:tc>
          <w:tcPr>
            <w:tcW w:w="4785" w:type="dxa"/>
            <w:shd w:val="clear" w:color="auto" w:fill="auto"/>
          </w:tcPr>
          <w:p w:rsidR="002E14E0" w:rsidRPr="00531E1C" w:rsidRDefault="002E14E0" w:rsidP="00CB2E1F">
            <w:pPr>
              <w:rPr>
                <w:rFonts w:ascii="Calibri" w:eastAsia="Calibri" w:hAnsi="Calibri"/>
                <w:noProof/>
                <w:szCs w:val="22"/>
                <w:lang w:eastAsia="ru-RU"/>
              </w:rPr>
            </w:pPr>
            <w:r w:rsidRPr="00531E1C">
              <w:rPr>
                <w:rFonts w:ascii="Calibri" w:eastAsia="Calibri" w:hAnsi="Calibri"/>
                <w:noProof/>
                <w:szCs w:val="22"/>
                <w:lang w:eastAsia="ru-RU"/>
              </w:rPr>
              <w:lastRenderedPageBreak/>
              <w:t>Рис.1</w:t>
            </w:r>
          </w:p>
          <w:p w:rsidR="002E14E0" w:rsidRPr="00531E1C" w:rsidRDefault="00046E76" w:rsidP="00CB2E1F">
            <w:pPr>
              <w:rPr>
                <w:rFonts w:ascii="Calibri" w:eastAsia="Calibri" w:hAnsi="Calibri"/>
                <w:szCs w:val="22"/>
                <w:lang w:val="en-US"/>
              </w:rPr>
            </w:pPr>
            <w:r w:rsidRPr="00531E1C">
              <w:rPr>
                <w:rFonts w:ascii="Calibri" w:eastAsia="Calibri" w:hAnsi="Calibri" w:cs="Times New Roman"/>
                <w:noProof/>
                <w:szCs w:val="28"/>
                <w:lang w:eastAsia="ru-RU"/>
              </w:rPr>
              <w:drawing>
                <wp:inline distT="0" distB="0" distL="0" distR="0" wp14:anchorId="7DE3B240" wp14:editId="233A3385">
                  <wp:extent cx="2830830" cy="3776980"/>
                  <wp:effectExtent l="19050" t="0" r="7620" b="0"/>
                  <wp:docPr id="2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377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</w:tcPr>
          <w:p w:rsidR="002E14E0" w:rsidRPr="00531E1C" w:rsidRDefault="002E14E0" w:rsidP="00CB2E1F">
            <w:pPr>
              <w:rPr>
                <w:rFonts w:ascii="Calibri" w:eastAsia="Calibri" w:hAnsi="Calibri"/>
                <w:noProof/>
                <w:szCs w:val="22"/>
                <w:lang w:eastAsia="ru-RU"/>
              </w:rPr>
            </w:pPr>
            <w:r w:rsidRPr="00531E1C">
              <w:rPr>
                <w:rFonts w:ascii="Calibri" w:eastAsia="Calibri" w:hAnsi="Calibri"/>
                <w:noProof/>
                <w:szCs w:val="22"/>
                <w:lang w:eastAsia="ru-RU"/>
              </w:rPr>
              <w:t>Рис.2</w:t>
            </w:r>
          </w:p>
          <w:p w:rsidR="002E14E0" w:rsidRPr="00531E1C" w:rsidRDefault="00046E76" w:rsidP="00CB2E1F">
            <w:pPr>
              <w:rPr>
                <w:rFonts w:ascii="Calibri" w:eastAsia="Calibri" w:hAnsi="Calibri"/>
                <w:szCs w:val="22"/>
              </w:rPr>
            </w:pPr>
            <w:r w:rsidRPr="00531E1C">
              <w:rPr>
                <w:rFonts w:ascii="Calibri" w:eastAsia="Calibri" w:hAnsi="Calibri" w:cs="Times New Roman"/>
                <w:noProof/>
                <w:szCs w:val="28"/>
                <w:lang w:eastAsia="ru-RU"/>
              </w:rPr>
              <w:drawing>
                <wp:inline distT="0" distB="0" distL="0" distR="0" wp14:anchorId="0AD728F2" wp14:editId="7B4A8528">
                  <wp:extent cx="2799080" cy="3903980"/>
                  <wp:effectExtent l="19050" t="0" r="1270" b="0"/>
                  <wp:docPr id="3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080" cy="390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14E0" w:rsidRPr="00531E1C" w:rsidRDefault="002E14E0" w:rsidP="002E14E0">
      <w:pPr>
        <w:spacing w:line="360" w:lineRule="auto"/>
        <w:ind w:firstLine="680"/>
        <w:rPr>
          <w:rFonts w:cs="Times New Roman"/>
          <w:szCs w:val="28"/>
        </w:rPr>
      </w:pPr>
    </w:p>
    <w:p w:rsidR="002E14E0" w:rsidRPr="00531E1C" w:rsidRDefault="002E14E0" w:rsidP="002E14E0">
      <w:pPr>
        <w:spacing w:line="360" w:lineRule="auto"/>
        <w:ind w:firstLine="851"/>
        <w:jc w:val="center"/>
        <w:rPr>
          <w:szCs w:val="28"/>
        </w:rPr>
      </w:pPr>
    </w:p>
    <w:p w:rsidR="00E45DBE" w:rsidRPr="00531E1C" w:rsidRDefault="00E45DBE" w:rsidP="009C7E04">
      <w:pPr>
        <w:pStyle w:val="1"/>
        <w:pageBreakBefore/>
        <w:numPr>
          <w:ilvl w:val="0"/>
          <w:numId w:val="35"/>
        </w:numPr>
        <w:spacing w:before="0" w:after="0"/>
        <w:jc w:val="both"/>
      </w:pPr>
      <w:bookmarkStart w:id="53" w:name="__RefHeading___Toc488302212"/>
      <w:bookmarkStart w:id="54" w:name="_Toc515273126"/>
      <w:r w:rsidRPr="00531E1C">
        <w:lastRenderedPageBreak/>
        <w:t>Тестирование оборудования</w:t>
      </w:r>
      <w:bookmarkEnd w:id="53"/>
      <w:bookmarkEnd w:id="54"/>
    </w:p>
    <w:p w:rsidR="00E45DBE" w:rsidRPr="00531E1C" w:rsidRDefault="00E45DBE">
      <w:pPr>
        <w:pStyle w:val="a0"/>
      </w:pPr>
    </w:p>
    <w:p w:rsidR="00E45DBE" w:rsidRPr="00531E1C" w:rsidRDefault="00E45DBE">
      <w:pPr>
        <w:pStyle w:val="a0"/>
      </w:pPr>
      <w:r w:rsidRPr="00531E1C">
        <w:t>Тестирование оборудования – проверка работы оборудования ККТ, вызывается из меню Настройки – Тест оборудования. По кнопке Начать тестирование проводится опрос ККТ, на экран выводится информация о доступном объёме памяти, текущем интерфейсе подключения к интернету и выполняется тестовая печать. Чтобы проверить работоспособность клавиатуры, поочерёдно нажмите все клавиши на ней, на экране будет появляться информация о том, какая клавиша нажата.</w:t>
      </w:r>
    </w:p>
    <w:p w:rsidR="00E45DBE" w:rsidRPr="00531E1C" w:rsidRDefault="00046E76">
      <w:pPr>
        <w:pStyle w:val="a0"/>
        <w:jc w:val="center"/>
      </w:pPr>
      <w:r w:rsidRPr="00531E1C">
        <w:rPr>
          <w:noProof/>
          <w:lang w:eastAsia="ru-RU"/>
        </w:rPr>
        <w:drawing>
          <wp:inline distT="0" distB="0" distL="0" distR="0" wp14:anchorId="74E3470A" wp14:editId="4E29400B">
            <wp:extent cx="2878455" cy="4612005"/>
            <wp:effectExtent l="19050" t="0" r="0" b="0"/>
            <wp:docPr id="3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61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 w:rsidP="009C7E04">
      <w:pPr>
        <w:pStyle w:val="1"/>
        <w:pageBreakBefore/>
        <w:numPr>
          <w:ilvl w:val="0"/>
          <w:numId w:val="35"/>
        </w:numPr>
        <w:spacing w:before="0" w:after="0" w:line="360" w:lineRule="auto"/>
        <w:ind w:hanging="357"/>
        <w:jc w:val="both"/>
        <w:rPr>
          <w:szCs w:val="28"/>
          <w:lang w:val="en-US"/>
        </w:rPr>
      </w:pPr>
      <w:bookmarkStart w:id="55" w:name="_Toc498414037"/>
      <w:bookmarkStart w:id="56" w:name="_Toc515273127"/>
      <w:proofErr w:type="spellStart"/>
      <w:r w:rsidRPr="00531E1C">
        <w:rPr>
          <w:szCs w:val="28"/>
          <w:lang w:val="en-US"/>
        </w:rPr>
        <w:lastRenderedPageBreak/>
        <w:t>Получение</w:t>
      </w:r>
      <w:proofErr w:type="spellEnd"/>
      <w:r w:rsidRPr="00531E1C">
        <w:rPr>
          <w:szCs w:val="28"/>
          <w:lang w:val="en-US"/>
        </w:rPr>
        <w:t xml:space="preserve"> </w:t>
      </w:r>
      <w:proofErr w:type="spellStart"/>
      <w:r w:rsidRPr="00531E1C">
        <w:rPr>
          <w:szCs w:val="28"/>
          <w:lang w:val="en-US"/>
        </w:rPr>
        <w:t>информации</w:t>
      </w:r>
      <w:proofErr w:type="spellEnd"/>
      <w:r w:rsidRPr="00531E1C">
        <w:rPr>
          <w:szCs w:val="28"/>
          <w:lang w:val="en-US"/>
        </w:rPr>
        <w:t xml:space="preserve"> </w:t>
      </w:r>
      <w:proofErr w:type="spellStart"/>
      <w:r w:rsidRPr="00531E1C">
        <w:rPr>
          <w:szCs w:val="28"/>
          <w:lang w:val="en-US"/>
        </w:rPr>
        <w:t>из</w:t>
      </w:r>
      <w:proofErr w:type="spellEnd"/>
      <w:r w:rsidRPr="00531E1C">
        <w:rPr>
          <w:szCs w:val="28"/>
          <w:lang w:val="en-US"/>
        </w:rPr>
        <w:t xml:space="preserve"> </w:t>
      </w:r>
      <w:proofErr w:type="spellStart"/>
      <w:r w:rsidRPr="00531E1C">
        <w:rPr>
          <w:szCs w:val="28"/>
          <w:lang w:val="en-US"/>
        </w:rPr>
        <w:t>фискального</w:t>
      </w:r>
      <w:proofErr w:type="spellEnd"/>
      <w:r w:rsidRPr="00531E1C">
        <w:rPr>
          <w:szCs w:val="28"/>
          <w:lang w:val="en-US"/>
        </w:rPr>
        <w:t xml:space="preserve"> </w:t>
      </w:r>
      <w:proofErr w:type="spellStart"/>
      <w:r w:rsidRPr="00531E1C">
        <w:rPr>
          <w:szCs w:val="28"/>
          <w:lang w:val="en-US"/>
        </w:rPr>
        <w:t>накопителя</w:t>
      </w:r>
      <w:bookmarkEnd w:id="55"/>
      <w:bookmarkEnd w:id="56"/>
      <w:proofErr w:type="spellEnd"/>
    </w:p>
    <w:p w:rsidR="00E45DBE" w:rsidRPr="00531E1C" w:rsidRDefault="00E45DBE" w:rsidP="00381A5F">
      <w:pPr>
        <w:pStyle w:val="a0"/>
      </w:pPr>
    </w:p>
    <w:p w:rsidR="00E45DBE" w:rsidRPr="00531E1C" w:rsidRDefault="00E45DBE" w:rsidP="00381A5F">
      <w:pPr>
        <w:pStyle w:val="a0"/>
        <w:rPr>
          <w:rFonts w:cs="Times New Roman"/>
          <w:b/>
          <w:i/>
          <w:szCs w:val="28"/>
        </w:rPr>
      </w:pPr>
      <w:r w:rsidRPr="00531E1C">
        <w:rPr>
          <w:rFonts w:cs="Times New Roman"/>
          <w:b/>
          <w:i/>
          <w:szCs w:val="28"/>
        </w:rPr>
        <w:t>Печать ФД по номеру фискального документа</w:t>
      </w:r>
    </w:p>
    <w:p w:rsidR="00E45DBE" w:rsidRPr="00531E1C" w:rsidRDefault="00E45DBE" w:rsidP="00381A5F">
      <w:pPr>
        <w:pStyle w:val="a0"/>
        <w:ind w:firstLine="0"/>
        <w:rPr>
          <w:szCs w:val="28"/>
        </w:rPr>
      </w:pPr>
      <w:r w:rsidRPr="00531E1C">
        <w:rPr>
          <w:szCs w:val="28"/>
        </w:rPr>
        <w:t>Чтобы распечатать ФД по номеру, зайдите в меню ККТ Отчеты, выберите на кладке Отчеты из списка документов Печать ФД по номеру, введите номер документа фискального документа и нажмите кнопку Построить отчёт.</w:t>
      </w:r>
    </w:p>
    <w:p w:rsidR="00E45DBE" w:rsidRPr="00531E1C" w:rsidRDefault="00046E76" w:rsidP="00381A5F">
      <w:pPr>
        <w:pStyle w:val="a0"/>
        <w:jc w:val="center"/>
        <w:rPr>
          <w:szCs w:val="28"/>
        </w:rPr>
      </w:pPr>
      <w:r w:rsidRPr="00531E1C">
        <w:rPr>
          <w:noProof/>
          <w:szCs w:val="28"/>
          <w:lang w:eastAsia="ru-RU"/>
        </w:rPr>
        <w:drawing>
          <wp:inline distT="0" distB="0" distL="0" distR="0" wp14:anchorId="1F8AD81D" wp14:editId="2C919C84">
            <wp:extent cx="2512695" cy="1725295"/>
            <wp:effectExtent l="19050" t="0" r="1905" b="0"/>
            <wp:docPr id="3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 w:rsidP="00381A5F">
      <w:pPr>
        <w:pStyle w:val="a0"/>
      </w:pPr>
    </w:p>
    <w:p w:rsidR="00E45DBE" w:rsidRPr="00531E1C" w:rsidRDefault="00E45DBE" w:rsidP="00381A5F">
      <w:pPr>
        <w:pStyle w:val="a0"/>
        <w:rPr>
          <w:b/>
          <w:i/>
        </w:rPr>
      </w:pPr>
      <w:r w:rsidRPr="00531E1C">
        <w:rPr>
          <w:b/>
          <w:i/>
        </w:rPr>
        <w:t>Печать подтверждения ОФД о получении фискального документа по номеру фискального документа</w:t>
      </w:r>
    </w:p>
    <w:p w:rsidR="00E45DBE" w:rsidRPr="00531E1C" w:rsidRDefault="00E45DBE" w:rsidP="00381A5F">
      <w:pPr>
        <w:pStyle w:val="a0"/>
        <w:ind w:firstLine="0"/>
        <w:rPr>
          <w:szCs w:val="28"/>
        </w:rPr>
      </w:pPr>
      <w:r w:rsidRPr="00531E1C">
        <w:rPr>
          <w:szCs w:val="28"/>
        </w:rPr>
        <w:t>Печатает квитанцию-подтверждение ОФД по номеру документа. Чтобы распечатать квитанцию по номеру, зайдите в меню ККТ Отчеты, выберите на кладке Отчеты из списка документов Печать квитанции по номеру, введите номер документа и нажмите кнопку Построить отчёт.</w:t>
      </w:r>
    </w:p>
    <w:p w:rsidR="00E45DBE" w:rsidRPr="00531E1C" w:rsidRDefault="00E45DBE" w:rsidP="00381A5F">
      <w:pPr>
        <w:pStyle w:val="a0"/>
        <w:rPr>
          <w:szCs w:val="28"/>
        </w:rPr>
      </w:pPr>
    </w:p>
    <w:p w:rsidR="00E45DBE" w:rsidRPr="00531E1C" w:rsidRDefault="00046E76" w:rsidP="00381A5F">
      <w:pPr>
        <w:pStyle w:val="a0"/>
        <w:jc w:val="center"/>
        <w:rPr>
          <w:szCs w:val="28"/>
        </w:rPr>
      </w:pPr>
      <w:r w:rsidRPr="00531E1C">
        <w:rPr>
          <w:noProof/>
          <w:szCs w:val="28"/>
          <w:lang w:eastAsia="ru-RU"/>
        </w:rPr>
        <w:drawing>
          <wp:inline distT="0" distB="0" distL="0" distR="0" wp14:anchorId="692E2E78" wp14:editId="2BB9AC7A">
            <wp:extent cx="2154555" cy="898525"/>
            <wp:effectExtent l="19050" t="0" r="0" b="0"/>
            <wp:docPr id="3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 w:rsidP="00381A5F">
      <w:pPr>
        <w:pStyle w:val="a0"/>
      </w:pPr>
    </w:p>
    <w:p w:rsidR="00E45DBE" w:rsidRPr="00531E1C" w:rsidRDefault="00E45DBE" w:rsidP="00381A5F">
      <w:pPr>
        <w:pStyle w:val="a0"/>
        <w:rPr>
          <w:b/>
          <w:i/>
        </w:rPr>
      </w:pPr>
      <w:r w:rsidRPr="00531E1C">
        <w:rPr>
          <w:b/>
          <w:i/>
        </w:rPr>
        <w:t>Отчёт о регистрации по порядковому номеру</w:t>
      </w:r>
    </w:p>
    <w:p w:rsidR="00E45DBE" w:rsidRPr="00531E1C" w:rsidRDefault="00E45DBE" w:rsidP="00381A5F">
      <w:pPr>
        <w:pStyle w:val="a0"/>
        <w:ind w:firstLine="0"/>
        <w:rPr>
          <w:szCs w:val="28"/>
        </w:rPr>
      </w:pPr>
      <w:r w:rsidRPr="00531E1C">
        <w:rPr>
          <w:szCs w:val="28"/>
        </w:rPr>
        <w:t>Следующие два отчета предоставляют информацию о всех, зафиксированных в установленном фискальном накопителе регистрациях (перерегистрациях) ККТ. Нумерация регистраций сквозная, начиная с 1.</w:t>
      </w:r>
    </w:p>
    <w:p w:rsidR="00E45DBE" w:rsidRPr="00531E1C" w:rsidRDefault="00E45DBE" w:rsidP="00381A5F">
      <w:pPr>
        <w:pStyle w:val="a0"/>
        <w:ind w:firstLine="0"/>
        <w:rPr>
          <w:szCs w:val="28"/>
        </w:rPr>
      </w:pPr>
      <w:proofErr w:type="spellStart"/>
      <w:r w:rsidRPr="00531E1C">
        <w:rPr>
          <w:szCs w:val="28"/>
        </w:rPr>
        <w:t>Очет</w:t>
      </w:r>
      <w:proofErr w:type="spellEnd"/>
      <w:r w:rsidRPr="00531E1C">
        <w:rPr>
          <w:szCs w:val="28"/>
        </w:rPr>
        <w:t xml:space="preserve"> печатает отчет о регистрации по номеру регистрации. Чтобы распечатать </w:t>
      </w:r>
      <w:r w:rsidRPr="00531E1C">
        <w:rPr>
          <w:szCs w:val="28"/>
        </w:rPr>
        <w:lastRenderedPageBreak/>
        <w:t>отчет о регистрации по номеру, зайдите в меню ККТ Отчеты, выберите на кладке Отчеты из списка документов Отчет о регистрации по номеру, введите номер регистрации и нажмите кнопку Построить отчёт.</w:t>
      </w:r>
    </w:p>
    <w:p w:rsidR="00E45DBE" w:rsidRPr="00531E1C" w:rsidRDefault="00E45DBE" w:rsidP="00381A5F"/>
    <w:p w:rsidR="00E45DBE" w:rsidRPr="00531E1C" w:rsidRDefault="00046E76" w:rsidP="00381A5F">
      <w:pPr>
        <w:pStyle w:val="a0"/>
        <w:jc w:val="center"/>
        <w:rPr>
          <w:szCs w:val="28"/>
        </w:rPr>
      </w:pPr>
      <w:r w:rsidRPr="00531E1C">
        <w:rPr>
          <w:noProof/>
          <w:szCs w:val="28"/>
          <w:lang w:eastAsia="ru-RU"/>
        </w:rPr>
        <w:drawing>
          <wp:inline distT="0" distB="0" distL="0" distR="0" wp14:anchorId="0D1A99F7" wp14:editId="509163CF">
            <wp:extent cx="2154555" cy="1605915"/>
            <wp:effectExtent l="19050" t="0" r="0" b="0"/>
            <wp:docPr id="3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 w:rsidP="00381A5F">
      <w:pPr>
        <w:pStyle w:val="a0"/>
        <w:rPr>
          <w:b/>
          <w:i/>
        </w:rPr>
      </w:pPr>
    </w:p>
    <w:p w:rsidR="00E45DBE" w:rsidRPr="00531E1C" w:rsidRDefault="00E45DBE" w:rsidP="00381A5F">
      <w:pPr>
        <w:pStyle w:val="a0"/>
        <w:rPr>
          <w:b/>
          <w:i/>
        </w:rPr>
      </w:pPr>
      <w:r w:rsidRPr="00531E1C">
        <w:rPr>
          <w:b/>
          <w:i/>
        </w:rPr>
        <w:t xml:space="preserve">Отчёт о параметре регистрации </w:t>
      </w:r>
    </w:p>
    <w:p w:rsidR="00E45DBE" w:rsidRPr="00531E1C" w:rsidRDefault="00E45DBE" w:rsidP="00381A5F">
      <w:pPr>
        <w:spacing w:line="360" w:lineRule="auto"/>
        <w:jc w:val="both"/>
        <w:rPr>
          <w:szCs w:val="28"/>
        </w:rPr>
      </w:pPr>
      <w:r w:rsidRPr="00531E1C">
        <w:rPr>
          <w:szCs w:val="28"/>
        </w:rPr>
        <w:t>Печатает информацию о конкретном параметре регистрации в TLV-формате. Чтобы распечатать отчет о параметре регистрации, зайдите в меню ККТ Отчеты, выберите на кладке Отчеты из списка документов Отчет о параметре регистрации, введите номер регистрации, выберите нужный параметра регистрации и нажмите кнопку Построить отчёт</w:t>
      </w:r>
    </w:p>
    <w:p w:rsidR="00E45DBE" w:rsidRPr="00531E1C" w:rsidRDefault="00E45DBE" w:rsidP="00381A5F">
      <w:pPr>
        <w:spacing w:line="360" w:lineRule="auto"/>
        <w:jc w:val="both"/>
        <w:rPr>
          <w:szCs w:val="28"/>
        </w:rPr>
      </w:pPr>
    </w:p>
    <w:p w:rsidR="00E45DBE" w:rsidRPr="00531E1C" w:rsidRDefault="00046E76" w:rsidP="00381A5F">
      <w:pPr>
        <w:spacing w:line="360" w:lineRule="auto"/>
        <w:jc w:val="center"/>
        <w:rPr>
          <w:szCs w:val="28"/>
        </w:rPr>
      </w:pPr>
      <w:r w:rsidRPr="00531E1C">
        <w:rPr>
          <w:noProof/>
          <w:szCs w:val="28"/>
          <w:lang w:eastAsia="ru-RU"/>
        </w:rPr>
        <w:drawing>
          <wp:inline distT="0" distB="0" distL="0" distR="0" wp14:anchorId="74AED62F" wp14:editId="725BCF0B">
            <wp:extent cx="2154555" cy="930275"/>
            <wp:effectExtent l="19050" t="0" r="0" b="0"/>
            <wp:docPr id="3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 w:rsidP="00381A5F">
      <w:pPr>
        <w:spacing w:line="360" w:lineRule="auto"/>
        <w:jc w:val="center"/>
        <w:rPr>
          <w:szCs w:val="28"/>
        </w:rPr>
      </w:pPr>
      <w:r w:rsidRPr="00531E1C">
        <w:rPr>
          <w:szCs w:val="28"/>
        </w:rPr>
        <w:br w:type="page"/>
      </w:r>
    </w:p>
    <w:p w:rsidR="00E45DBE" w:rsidRPr="00531E1C" w:rsidRDefault="00E45DBE" w:rsidP="00381A5F">
      <w:pPr>
        <w:pStyle w:val="a0"/>
        <w:rPr>
          <w:b/>
          <w:i/>
        </w:rPr>
      </w:pPr>
      <w:r w:rsidRPr="00531E1C">
        <w:rPr>
          <w:b/>
          <w:i/>
        </w:rPr>
        <w:lastRenderedPageBreak/>
        <w:t>Печать ФД в TLV формате</w:t>
      </w:r>
    </w:p>
    <w:p w:rsidR="00E45DBE" w:rsidRPr="00531E1C" w:rsidRDefault="00E45DBE" w:rsidP="00381A5F">
      <w:pPr>
        <w:pStyle w:val="a0"/>
        <w:ind w:firstLine="0"/>
        <w:rPr>
          <w:szCs w:val="28"/>
        </w:rPr>
      </w:pPr>
      <w:r w:rsidRPr="00531E1C">
        <w:t xml:space="preserve">Печатает фискальный документ по номеру в </w:t>
      </w:r>
      <w:r w:rsidRPr="00531E1C">
        <w:rPr>
          <w:lang w:val="en-US"/>
        </w:rPr>
        <w:t>TLV</w:t>
      </w:r>
      <w:r w:rsidRPr="00531E1C">
        <w:t xml:space="preserve"> формате. </w:t>
      </w:r>
      <w:r w:rsidRPr="00531E1C">
        <w:rPr>
          <w:szCs w:val="28"/>
        </w:rPr>
        <w:t xml:space="preserve">Чтобы распечатать ФД по номеру </w:t>
      </w:r>
      <w:r w:rsidRPr="00531E1C">
        <w:t xml:space="preserve">в </w:t>
      </w:r>
      <w:r w:rsidRPr="00531E1C">
        <w:rPr>
          <w:lang w:val="en-US"/>
        </w:rPr>
        <w:t>TLV</w:t>
      </w:r>
      <w:r w:rsidRPr="00531E1C">
        <w:t xml:space="preserve"> формате</w:t>
      </w:r>
      <w:r w:rsidRPr="00531E1C">
        <w:rPr>
          <w:szCs w:val="28"/>
        </w:rPr>
        <w:t xml:space="preserve">, зайдите в меню ККТ Отчеты, выберите на кладке Отчеты из списка документов Печать ФД </w:t>
      </w:r>
      <w:r w:rsidRPr="00531E1C">
        <w:t xml:space="preserve">в </w:t>
      </w:r>
      <w:r w:rsidRPr="00531E1C">
        <w:rPr>
          <w:lang w:val="en-US"/>
        </w:rPr>
        <w:t>TLV</w:t>
      </w:r>
      <w:r w:rsidRPr="00531E1C">
        <w:t xml:space="preserve"> формате</w:t>
      </w:r>
      <w:r w:rsidRPr="00531E1C">
        <w:rPr>
          <w:szCs w:val="28"/>
        </w:rPr>
        <w:t>, введите номер документа и нажмите кнопку Построить отчёт.</w:t>
      </w:r>
    </w:p>
    <w:p w:rsidR="00E45DBE" w:rsidRPr="00531E1C" w:rsidRDefault="00E45DBE" w:rsidP="00381A5F">
      <w:pPr>
        <w:pStyle w:val="a0"/>
        <w:ind w:firstLine="0"/>
        <w:rPr>
          <w:szCs w:val="28"/>
        </w:rPr>
      </w:pPr>
    </w:p>
    <w:p w:rsidR="00E45DBE" w:rsidRPr="00531E1C" w:rsidRDefault="00046E76" w:rsidP="00381A5F">
      <w:pPr>
        <w:jc w:val="center"/>
      </w:pPr>
      <w:r w:rsidRPr="00531E1C">
        <w:rPr>
          <w:noProof/>
          <w:lang w:eastAsia="ru-RU"/>
        </w:rPr>
        <w:drawing>
          <wp:inline distT="0" distB="0" distL="0" distR="0" wp14:anchorId="4722D082" wp14:editId="1DA5DA47">
            <wp:extent cx="2162810" cy="3522345"/>
            <wp:effectExtent l="19050" t="0" r="8890" b="0"/>
            <wp:docPr id="3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352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 w:rsidP="00381A5F"/>
    <w:p w:rsidR="00E45DBE" w:rsidRPr="00531E1C" w:rsidRDefault="00E45DBE" w:rsidP="00381A5F">
      <w:pPr>
        <w:spacing w:line="360" w:lineRule="auto"/>
        <w:jc w:val="center"/>
        <w:rPr>
          <w:szCs w:val="28"/>
        </w:rPr>
      </w:pPr>
      <w:r w:rsidRPr="00531E1C">
        <w:rPr>
          <w:szCs w:val="28"/>
        </w:rPr>
        <w:br w:type="page"/>
      </w:r>
    </w:p>
    <w:p w:rsidR="00E45DBE" w:rsidRPr="00531E1C" w:rsidRDefault="00E45DBE" w:rsidP="00381A5F">
      <w:pPr>
        <w:pStyle w:val="a0"/>
        <w:rPr>
          <w:b/>
          <w:i/>
        </w:rPr>
      </w:pPr>
      <w:r w:rsidRPr="00531E1C">
        <w:rPr>
          <w:b/>
          <w:i/>
        </w:rPr>
        <w:lastRenderedPageBreak/>
        <w:t>Отчет о количестве ФД без подтверждения ОФД</w:t>
      </w:r>
    </w:p>
    <w:p w:rsidR="00E45DBE" w:rsidRPr="00531E1C" w:rsidRDefault="00E45DBE" w:rsidP="00381A5F">
      <w:pPr>
        <w:pStyle w:val="a0"/>
        <w:ind w:firstLine="0"/>
        <w:rPr>
          <w:szCs w:val="28"/>
        </w:rPr>
      </w:pPr>
      <w:r w:rsidRPr="00531E1C">
        <w:t xml:space="preserve">Печатает отчет о количестве документов, по которым на получено подтверждение от ОФД. Чтобы распечатать отчёт, </w:t>
      </w:r>
      <w:r w:rsidRPr="00531E1C">
        <w:rPr>
          <w:szCs w:val="28"/>
        </w:rPr>
        <w:t>зайдите в меню ККТ Отчеты, выберите на кладке Отчеты из списка документов Отчет о кол-ве ФД без квитанции и нажмите кнопку Построить отчёт.</w:t>
      </w:r>
    </w:p>
    <w:p w:rsidR="00E45DBE" w:rsidRPr="00531E1C" w:rsidRDefault="00E45DBE" w:rsidP="00381A5F"/>
    <w:p w:rsidR="00E45DBE" w:rsidRPr="00531E1C" w:rsidRDefault="00046E76" w:rsidP="00381A5F">
      <w:pPr>
        <w:spacing w:line="360" w:lineRule="auto"/>
        <w:jc w:val="center"/>
        <w:rPr>
          <w:szCs w:val="28"/>
        </w:rPr>
      </w:pPr>
      <w:r w:rsidRPr="00531E1C">
        <w:rPr>
          <w:noProof/>
          <w:szCs w:val="28"/>
          <w:lang w:eastAsia="ru-RU"/>
        </w:rPr>
        <w:drawing>
          <wp:inline distT="0" distB="0" distL="0" distR="0" wp14:anchorId="7EB3A178" wp14:editId="4C4663F7">
            <wp:extent cx="2162810" cy="1144905"/>
            <wp:effectExtent l="19050" t="0" r="8890" b="0"/>
            <wp:docPr id="3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 w:rsidP="00381A5F">
      <w:pPr>
        <w:spacing w:line="360" w:lineRule="auto"/>
        <w:jc w:val="center"/>
        <w:rPr>
          <w:szCs w:val="28"/>
        </w:rPr>
      </w:pPr>
    </w:p>
    <w:p w:rsidR="00E45DBE" w:rsidRPr="00531E1C" w:rsidRDefault="00E45DBE" w:rsidP="00381A5F">
      <w:pPr>
        <w:pStyle w:val="a0"/>
        <w:rPr>
          <w:b/>
          <w:i/>
        </w:rPr>
      </w:pPr>
      <w:r w:rsidRPr="00531E1C">
        <w:rPr>
          <w:b/>
          <w:i/>
        </w:rPr>
        <w:t>Отчет о текущем состоянии расчетов</w:t>
      </w:r>
    </w:p>
    <w:p w:rsidR="00E45DBE" w:rsidRPr="00531E1C" w:rsidRDefault="00E45DBE" w:rsidP="00381A5F">
      <w:pPr>
        <w:pStyle w:val="a0"/>
        <w:ind w:firstLine="0"/>
        <w:rPr>
          <w:szCs w:val="28"/>
        </w:rPr>
      </w:pPr>
      <w:r w:rsidRPr="00531E1C">
        <w:t xml:space="preserve">Отчет содержит информацию о количестве документов, по которым не получено подтверждение от ОФД, дату, начиная с которой не были переданы документы в ОФД и номер первого непереданного документа. Чтобы распечатать отчёт, </w:t>
      </w:r>
      <w:r w:rsidRPr="00531E1C">
        <w:rPr>
          <w:szCs w:val="28"/>
        </w:rPr>
        <w:t>зайдите в меню ККТ Отчеты, выберите на кладке Отчеты из списка документов Отчет о текущем состоянии расчетов и нажмите кнопку Построить отчёт.</w:t>
      </w:r>
    </w:p>
    <w:p w:rsidR="00E45DBE" w:rsidRPr="00531E1C" w:rsidRDefault="00E45DBE" w:rsidP="00381A5F"/>
    <w:p w:rsidR="00E45DBE" w:rsidRPr="00531E1C" w:rsidRDefault="00E45DBE" w:rsidP="00381A5F"/>
    <w:p w:rsidR="00E45DBE" w:rsidRPr="00531E1C" w:rsidRDefault="00046E76" w:rsidP="00381A5F">
      <w:pPr>
        <w:spacing w:line="360" w:lineRule="auto"/>
        <w:jc w:val="center"/>
        <w:rPr>
          <w:szCs w:val="28"/>
        </w:rPr>
      </w:pPr>
      <w:r w:rsidRPr="00531E1C">
        <w:rPr>
          <w:noProof/>
          <w:szCs w:val="28"/>
          <w:lang w:eastAsia="ru-RU"/>
        </w:rPr>
        <w:drawing>
          <wp:inline distT="0" distB="0" distL="0" distR="0" wp14:anchorId="4375DFCF" wp14:editId="1C17E351">
            <wp:extent cx="2162810" cy="1311910"/>
            <wp:effectExtent l="19050" t="0" r="8890" b="0"/>
            <wp:docPr id="3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 w:rsidP="00381A5F">
      <w:pPr>
        <w:pStyle w:val="a0"/>
      </w:pPr>
    </w:p>
    <w:p w:rsidR="00E45DBE" w:rsidRPr="00531E1C" w:rsidRDefault="00E45DBE">
      <w:pPr>
        <w:pStyle w:val="a0"/>
      </w:pPr>
    </w:p>
    <w:p w:rsidR="00E45DBE" w:rsidRPr="00531E1C" w:rsidRDefault="00E45DBE">
      <w:pPr>
        <w:pStyle w:val="1"/>
        <w:pageBreakBefore/>
        <w:numPr>
          <w:ilvl w:val="0"/>
          <w:numId w:val="0"/>
        </w:numPr>
        <w:rPr>
          <w:szCs w:val="28"/>
        </w:rPr>
      </w:pPr>
      <w:bookmarkStart w:id="57" w:name="_Toc515273128"/>
      <w:r w:rsidRPr="00531E1C">
        <w:rPr>
          <w:rStyle w:val="a9"/>
          <w:szCs w:val="28"/>
        </w:rPr>
        <w:lastRenderedPageBreak/>
        <w:t xml:space="preserve">Приложение1. </w:t>
      </w:r>
      <w:bookmarkStart w:id="58" w:name="__RefHeading__5816_2091962217"/>
      <w:bookmarkEnd w:id="58"/>
      <w:r w:rsidRPr="00531E1C">
        <w:rPr>
          <w:rStyle w:val="a9"/>
          <w:szCs w:val="28"/>
        </w:rPr>
        <w:t>Формат регистрационного номера ККТ</w:t>
      </w:r>
      <w:bookmarkEnd w:id="57"/>
    </w:p>
    <w:p w:rsidR="00E45DBE" w:rsidRPr="00531E1C" w:rsidRDefault="00E45DBE">
      <w:pPr>
        <w:rPr>
          <w:szCs w:val="28"/>
        </w:rPr>
      </w:pPr>
      <w:r w:rsidRPr="00531E1C">
        <w:rPr>
          <w:szCs w:val="28"/>
        </w:rPr>
        <w:t>Формат регистрационного номера ККТ должен:</w:t>
      </w:r>
    </w:p>
    <w:p w:rsidR="00E45DBE" w:rsidRPr="00531E1C" w:rsidRDefault="00E45DBE">
      <w:pPr>
        <w:rPr>
          <w:szCs w:val="28"/>
        </w:rPr>
      </w:pPr>
      <w:r w:rsidRPr="00531E1C">
        <w:rPr>
          <w:szCs w:val="28"/>
        </w:rPr>
        <w:t xml:space="preserve">состоять из 16 цифр (10 + 6), </w:t>
      </w:r>
      <w:r w:rsidRPr="00531E1C">
        <w:rPr>
          <w:szCs w:val="28"/>
          <w:lang w:val="en-US"/>
        </w:rPr>
        <w:t>XXXXXXXXXXYYYYYY</w:t>
      </w:r>
      <w:r w:rsidRPr="00531E1C">
        <w:rPr>
          <w:szCs w:val="28"/>
        </w:rPr>
        <w:t>, где:</w:t>
      </w:r>
    </w:p>
    <w:p w:rsidR="00E45DBE" w:rsidRPr="00531E1C" w:rsidRDefault="00E45DBE">
      <w:pPr>
        <w:rPr>
          <w:szCs w:val="28"/>
        </w:rPr>
      </w:pPr>
      <w:r w:rsidRPr="00531E1C">
        <w:rPr>
          <w:szCs w:val="28"/>
        </w:rPr>
        <w:tab/>
        <w:t>X</w:t>
      </w:r>
      <w:r w:rsidRPr="00531E1C">
        <w:rPr>
          <w:szCs w:val="28"/>
          <w:lang w:val="en-US"/>
        </w:rPr>
        <w:t>XXXXXXXXX</w:t>
      </w:r>
      <w:r w:rsidRPr="00531E1C">
        <w:rPr>
          <w:szCs w:val="28"/>
        </w:rPr>
        <w:t xml:space="preserve"> – порядковый номер зарегистрированной ККТ, состоящий из 10 цифр (от 0 до 9);</w:t>
      </w:r>
    </w:p>
    <w:p w:rsidR="00E45DBE" w:rsidRPr="00531E1C" w:rsidRDefault="00E45DBE">
      <w:pPr>
        <w:rPr>
          <w:szCs w:val="28"/>
        </w:rPr>
      </w:pPr>
      <w:r w:rsidRPr="00531E1C">
        <w:rPr>
          <w:szCs w:val="28"/>
        </w:rPr>
        <w:tab/>
        <w:t>Y</w:t>
      </w:r>
      <w:r w:rsidRPr="00531E1C">
        <w:rPr>
          <w:szCs w:val="28"/>
          <w:lang w:val="en-US"/>
        </w:rPr>
        <w:t>YYYYY</w:t>
      </w:r>
      <w:r w:rsidRPr="00531E1C">
        <w:rPr>
          <w:szCs w:val="28"/>
        </w:rPr>
        <w:t xml:space="preserve"> – контрольное число для проверки регистрационного номера ККТ число, состоящее из 6 цифр (от 0 до 9). Если порядковый номер регистрируемой ККТ содержит менее чем из 10 цифр, то он дополняется лидирующими нулями до длины строки в 10 цифр;</w:t>
      </w:r>
    </w:p>
    <w:p w:rsidR="00E45DBE" w:rsidRPr="00531E1C" w:rsidRDefault="00E45DBE">
      <w:pPr>
        <w:rPr>
          <w:szCs w:val="28"/>
        </w:rPr>
      </w:pPr>
      <w:r w:rsidRPr="00531E1C">
        <w:rPr>
          <w:szCs w:val="28"/>
        </w:rPr>
        <w:t xml:space="preserve">обеспечивать вычисление контрольного числа регистрационного номера ККТ по алгоритму расчета контрольной суммы CRC16-CCITT (дополняется лидирующими нулями до длины строки в 6 цифр), используя следующие параметры алгоритма </w:t>
      </w:r>
      <w:r w:rsidRPr="00531E1C">
        <w:rPr>
          <w:szCs w:val="28"/>
          <w:lang w:val="en-US"/>
        </w:rPr>
        <w:t>CRC</w:t>
      </w:r>
      <w:r w:rsidRPr="00531E1C">
        <w:rPr>
          <w:szCs w:val="28"/>
        </w:rPr>
        <w:t>16-</w:t>
      </w:r>
      <w:r w:rsidRPr="00531E1C">
        <w:rPr>
          <w:szCs w:val="28"/>
          <w:lang w:val="en-US"/>
        </w:rPr>
        <w:t>CCITT</w:t>
      </w:r>
      <w:r w:rsidRPr="00531E1C">
        <w:rPr>
          <w:szCs w:val="28"/>
        </w:rPr>
        <w:t>:</w:t>
      </w:r>
    </w:p>
    <w:p w:rsidR="00E45DBE" w:rsidRPr="00531E1C" w:rsidRDefault="00E45DBE">
      <w:pPr>
        <w:rPr>
          <w:szCs w:val="28"/>
          <w:lang w:val="en-US"/>
        </w:rPr>
      </w:pPr>
      <w:r w:rsidRPr="00531E1C">
        <w:rPr>
          <w:szCs w:val="28"/>
        </w:rPr>
        <w:tab/>
      </w:r>
      <w:r w:rsidRPr="00531E1C">
        <w:rPr>
          <w:szCs w:val="28"/>
          <w:lang w:val="en-US"/>
        </w:rPr>
        <w:t>Width = 16 bits;</w:t>
      </w:r>
    </w:p>
    <w:p w:rsidR="00E45DBE" w:rsidRPr="00531E1C" w:rsidRDefault="00E45DBE">
      <w:pPr>
        <w:rPr>
          <w:szCs w:val="28"/>
          <w:lang w:val="en-US"/>
        </w:rPr>
      </w:pPr>
      <w:r w:rsidRPr="00531E1C">
        <w:rPr>
          <w:szCs w:val="28"/>
          <w:lang w:val="en-US"/>
        </w:rPr>
        <w:tab/>
        <w:t>Truncated polynomial = 0x1021;</w:t>
      </w:r>
    </w:p>
    <w:p w:rsidR="00E45DBE" w:rsidRPr="00531E1C" w:rsidRDefault="00E45DBE">
      <w:pPr>
        <w:rPr>
          <w:szCs w:val="28"/>
          <w:lang w:val="en-US"/>
        </w:rPr>
      </w:pPr>
      <w:r w:rsidRPr="00531E1C">
        <w:rPr>
          <w:szCs w:val="28"/>
          <w:lang w:val="en-US"/>
        </w:rPr>
        <w:tab/>
        <w:t>Initial value = 0xFFFF;</w:t>
      </w:r>
    </w:p>
    <w:p w:rsidR="00E45DBE" w:rsidRPr="00531E1C" w:rsidRDefault="00E45DBE">
      <w:pPr>
        <w:rPr>
          <w:szCs w:val="28"/>
          <w:lang w:val="en-US"/>
        </w:rPr>
      </w:pPr>
      <w:r w:rsidRPr="00531E1C">
        <w:rPr>
          <w:szCs w:val="28"/>
          <w:lang w:val="en-US"/>
        </w:rPr>
        <w:tab/>
        <w:t>No XOR is performed on the output CRC.</w:t>
      </w:r>
    </w:p>
    <w:p w:rsidR="00E45DBE" w:rsidRPr="00531E1C" w:rsidRDefault="00E45DBE">
      <w:pPr>
        <w:rPr>
          <w:szCs w:val="28"/>
        </w:rPr>
      </w:pPr>
      <w:r w:rsidRPr="00531E1C">
        <w:rPr>
          <w:szCs w:val="28"/>
        </w:rPr>
        <w:t xml:space="preserve">Примечание: на вход алгоритма </w:t>
      </w:r>
      <w:r w:rsidRPr="00531E1C">
        <w:rPr>
          <w:szCs w:val="28"/>
          <w:lang w:val="en-US"/>
        </w:rPr>
        <w:t>CRC</w:t>
      </w:r>
      <w:r w:rsidRPr="00531E1C">
        <w:rPr>
          <w:szCs w:val="28"/>
        </w:rPr>
        <w:t>16-</w:t>
      </w:r>
      <w:r w:rsidRPr="00531E1C">
        <w:rPr>
          <w:szCs w:val="28"/>
          <w:lang w:val="en-US"/>
        </w:rPr>
        <w:t>CCITT</w:t>
      </w:r>
      <w:r w:rsidRPr="00531E1C">
        <w:rPr>
          <w:szCs w:val="28"/>
        </w:rPr>
        <w:t xml:space="preserve"> вводятся:</w:t>
      </w:r>
    </w:p>
    <w:p w:rsidR="00E45DBE" w:rsidRPr="00531E1C" w:rsidRDefault="00E45DBE">
      <w:pPr>
        <w:rPr>
          <w:szCs w:val="28"/>
        </w:rPr>
      </w:pPr>
      <w:r w:rsidRPr="00531E1C">
        <w:rPr>
          <w:szCs w:val="28"/>
        </w:rPr>
        <w:t>а)</w:t>
      </w:r>
      <w:r w:rsidRPr="00531E1C">
        <w:rPr>
          <w:szCs w:val="28"/>
        </w:rPr>
        <w:tab/>
        <w:t>регистрационный номер ККТ (дополняется лидирующими нулями до длины в 10 цифр);</w:t>
      </w:r>
    </w:p>
    <w:p w:rsidR="00E45DBE" w:rsidRPr="00531E1C" w:rsidRDefault="00E45DBE">
      <w:pPr>
        <w:rPr>
          <w:szCs w:val="28"/>
        </w:rPr>
      </w:pPr>
      <w:r w:rsidRPr="00531E1C">
        <w:rPr>
          <w:szCs w:val="28"/>
        </w:rPr>
        <w:t>б)</w:t>
      </w:r>
      <w:r w:rsidRPr="00531E1C">
        <w:rPr>
          <w:szCs w:val="28"/>
        </w:rPr>
        <w:tab/>
        <w:t>ИНН пользователя ККТ (дополняется лидирующими нулями до длины в 12 цифр);</w:t>
      </w:r>
    </w:p>
    <w:p w:rsidR="00E45DBE" w:rsidRPr="00531E1C" w:rsidRDefault="00E45DBE">
      <w:pPr>
        <w:rPr>
          <w:szCs w:val="28"/>
        </w:rPr>
      </w:pPr>
      <w:r w:rsidRPr="00531E1C">
        <w:rPr>
          <w:szCs w:val="28"/>
        </w:rPr>
        <w:t>в)</w:t>
      </w:r>
      <w:r w:rsidRPr="00531E1C">
        <w:rPr>
          <w:szCs w:val="28"/>
        </w:rPr>
        <w:tab/>
        <w:t>заводской номер ККТ (дополняется лидирующими нулями до длины в 20 цифр).</w:t>
      </w:r>
    </w:p>
    <w:p w:rsidR="00E45DBE" w:rsidRPr="00531E1C" w:rsidRDefault="00E45DBE">
      <w:pPr>
        <w:rPr>
          <w:szCs w:val="28"/>
        </w:rPr>
      </w:pPr>
    </w:p>
    <w:p w:rsidR="00E45DBE" w:rsidRPr="00531E1C" w:rsidRDefault="00E45DBE">
      <w:pPr>
        <w:rPr>
          <w:szCs w:val="28"/>
        </w:rPr>
      </w:pPr>
    </w:p>
    <w:p w:rsidR="00E45DBE" w:rsidRPr="00531E1C" w:rsidRDefault="00E45DBE" w:rsidP="00381A5F">
      <w:pPr>
        <w:pStyle w:val="1"/>
        <w:pageBreakBefore/>
        <w:numPr>
          <w:ilvl w:val="0"/>
          <w:numId w:val="0"/>
        </w:numPr>
      </w:pPr>
      <w:bookmarkStart w:id="59" w:name="_Toc498414039"/>
      <w:bookmarkStart w:id="60" w:name="_Toc515273129"/>
      <w:r w:rsidRPr="00531E1C">
        <w:rPr>
          <w:rStyle w:val="a9"/>
          <w:szCs w:val="28"/>
        </w:rPr>
        <w:lastRenderedPageBreak/>
        <w:t>Приложение2. Схема подключения ККТ к ОФД</w:t>
      </w:r>
      <w:bookmarkEnd w:id="59"/>
      <w:bookmarkEnd w:id="60"/>
    </w:p>
    <w:p w:rsidR="00E45DBE" w:rsidRPr="00531E1C" w:rsidRDefault="00E45DBE" w:rsidP="00381A5F">
      <w:r w:rsidRPr="00531E1C">
        <w:t>Блок-схема подключения ККТ МЕЩЕРА-0</w:t>
      </w:r>
      <w:r w:rsidR="00202AEA" w:rsidRPr="00202AEA">
        <w:t>1</w:t>
      </w:r>
      <w:r w:rsidRPr="00531E1C">
        <w:t>-Ф к ОФД</w:t>
      </w:r>
    </w:p>
    <w:p w:rsidR="00E45DBE" w:rsidRPr="00531E1C" w:rsidRDefault="00E45DBE" w:rsidP="00381A5F"/>
    <w:p w:rsidR="00E45DBE" w:rsidRPr="00531E1C" w:rsidRDefault="00E45DBE" w:rsidP="00381A5F">
      <w:r w:rsidRPr="00531E1C">
        <w:t>Вариант 1</w:t>
      </w:r>
    </w:p>
    <w:p w:rsidR="00E45DBE" w:rsidRPr="00531E1C" w:rsidRDefault="00E45DBE" w:rsidP="00381A5F"/>
    <w:p w:rsidR="00E45DBE" w:rsidRPr="00531E1C" w:rsidRDefault="00E45DBE" w:rsidP="00381A5F"/>
    <w:p w:rsidR="00E45DBE" w:rsidRPr="00531E1C" w:rsidRDefault="00E45DBE" w:rsidP="00381A5F">
      <w:pPr>
        <w:tabs>
          <w:tab w:val="left" w:pos="2940"/>
        </w:tabs>
        <w:rPr>
          <w:lang w:val="en-US"/>
        </w:rPr>
      </w:pPr>
    </w:p>
    <w:p w:rsidR="00E45DBE" w:rsidRPr="00531E1C" w:rsidRDefault="00830457" w:rsidP="00381A5F"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119380</wp:posOffset>
                </wp:positionV>
                <wp:extent cx="5621020" cy="1130300"/>
                <wp:effectExtent l="11430" t="5080" r="6350" b="7620"/>
                <wp:wrapSquare wrapText="bothSides"/>
                <wp:docPr id="6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1020" cy="1130300"/>
                          <a:chOff x="333" y="188"/>
                          <a:chExt cx="8852" cy="1211"/>
                        </a:xfrm>
                      </wpg:grpSpPr>
                      <wps:wsp>
                        <wps:cNvPr id="6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33" y="267"/>
                            <a:ext cx="2274" cy="1131"/>
                          </a:xfrm>
                          <a:prstGeom prst="rect">
                            <a:avLst/>
                          </a:prstGeom>
                          <a:solidFill>
                            <a:srgbClr val="729FCF"/>
                          </a:solidFill>
                          <a:ln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45DBE" w:rsidRDefault="00E45DBE" w:rsidP="00381A5F">
                              <w:pPr>
                                <w:jc w:val="center"/>
                              </w:pPr>
                              <w:r>
                                <w:t>ККТ МЕЩЕРА-0</w:t>
                              </w:r>
                              <w:r w:rsidR="00202AEA">
                                <w:rPr>
                                  <w:lang w:val="en-US"/>
                                </w:rPr>
                                <w:t>1</w:t>
                              </w:r>
                              <w:r>
                                <w:t>-Ф с ФН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1">
                          <a:noAutofit/>
                        </wps:bodyPr>
                      </wps:wsp>
                      <wps:wsp>
                        <wps:cNvPr id="62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3860" y="298"/>
                            <a:ext cx="2045" cy="973"/>
                          </a:xfrm>
                          <a:prstGeom prst="ellipse">
                            <a:avLst/>
                          </a:prstGeom>
                          <a:solidFill>
                            <a:srgbClr val="729FCF"/>
                          </a:solidFill>
                          <a:ln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45DBE" w:rsidRPr="00A377B4" w:rsidRDefault="00E45DBE" w:rsidP="00381A5F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t xml:space="preserve">Сеть </w:t>
                              </w:r>
                              <w:proofErr w:type="spellStart"/>
                              <w:r>
                                <w:t>Internet</w:t>
                              </w:r>
                              <w:proofErr w:type="spellEnd"/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t xml:space="preserve">по </w:t>
                              </w:r>
                              <w:r>
                                <w:rPr>
                                  <w:lang w:val="en-US"/>
                                </w:rPr>
                                <w:t>WIFI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1">
                          <a:noAutofit/>
                        </wps:bodyPr>
                      </wps:wsp>
                      <wps:wsp>
                        <wps:cNvPr id="6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811" y="188"/>
                            <a:ext cx="2373" cy="1151"/>
                          </a:xfrm>
                          <a:prstGeom prst="rect">
                            <a:avLst/>
                          </a:prstGeom>
                          <a:solidFill>
                            <a:srgbClr val="729FCF"/>
                          </a:solidFill>
                          <a:ln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45DBE" w:rsidRDefault="00E45DBE" w:rsidP="00381A5F">
                              <w:pPr>
                                <w:jc w:val="center"/>
                              </w:pPr>
                              <w:r>
                                <w:t>ОФД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1">
                          <a:noAutofit/>
                        </wps:bodyPr>
                      </wps:wsp>
                      <wps:wsp>
                        <wps:cNvPr id="64" name="Line 20"/>
                        <wps:cNvCnPr/>
                        <wps:spPr bwMode="auto">
                          <a:xfrm>
                            <a:off x="2608" y="814"/>
                            <a:ext cx="1251" cy="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7" style="position:absolute;margin-left:16.65pt;margin-top:9.4pt;width:442.6pt;height:89pt;z-index:251661312;mso-wrap-distance-left:0;mso-wrap-distance-right:0" coordorigin="333,188" coordsize="8852,1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">
                <v:rect id="Rectangle 17" o:spid="_x0000_s1028" style="position:absolute;left:333;top:267;width:2274;height:1131;visibility:visible;mso-wrap-style:squar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" fillcolor="#729fcf" strokecolor="#3465a4">
                  <v:stroke joinstyle="round"/>
                  <v:textbox inset="0,0,0,0">
                    <w:txbxContent>
                      <w:p w:rsidR="00E45DBE" w:rsidRDefault="00E45DBE" w:rsidP="00381A5F">
                        <w:pPr>
                          <w:jc w:val="center"/>
                        </w:pPr>
                        <w:r>
                          <w:t>ККТ МЕЩЕРА-0</w:t>
                        </w:r>
                        <w:r w:rsidR="00202AEA">
                          <w:rPr>
                            <w:lang w:val="en-US"/>
                          </w:rPr>
                          <w:t>1</w:t>
                        </w:r>
                        <w:r>
                          <w:t>-Ф с ФН</w:t>
                        </w:r>
                      </w:p>
                    </w:txbxContent>
                  </v:textbox>
                </v:rect>
                <v:oval id="Oval 18" o:spid="_x0000_s1029" style="position:absolute;left:3860;top:298;width:2045;height:973;visibility:visible;mso-wrap-style:squar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" fillcolor="#729fcf" strokecolor="#3465a4">
                  <v:textbox inset="0,0,0,0">
                    <w:txbxContent>
                      <w:p w:rsidR="00E45DBE" w:rsidRPr="00A377B4" w:rsidRDefault="00E45DBE" w:rsidP="00381A5F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t xml:space="preserve">Сеть </w:t>
                        </w:r>
                        <w:proofErr w:type="spellStart"/>
                        <w:r>
                          <w:t>Internet</w:t>
                        </w:r>
                        <w:proofErr w:type="spellEnd"/>
                        <w:r>
                          <w:rPr>
                            <w:lang w:val="en-US"/>
                          </w:rPr>
                          <w:t xml:space="preserve"> </w:t>
                        </w:r>
                        <w:r>
                          <w:t xml:space="preserve">по </w:t>
                        </w:r>
                        <w:r>
                          <w:rPr>
                            <w:lang w:val="en-US"/>
                          </w:rPr>
                          <w:t>WIFI</w:t>
                        </w:r>
                      </w:p>
                    </w:txbxContent>
                  </v:textbox>
                </v:oval>
                <v:rect id="Rectangle 19" o:spid="_x0000_s1030" style="position:absolute;left:6811;top:188;width:2373;height:1151;visibility:visible;mso-wrap-style:squar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" fillcolor="#729fcf" strokecolor="#3465a4">
                  <v:stroke joinstyle="round"/>
                  <v:textbox inset="0,0,0,0">
                    <w:txbxContent>
                      <w:p w:rsidR="00E45DBE" w:rsidRDefault="00E45DBE" w:rsidP="00381A5F">
                        <w:pPr>
                          <w:jc w:val="center"/>
                        </w:pPr>
                        <w:r>
                          <w:t>ОФД</w:t>
                        </w:r>
                      </w:p>
                    </w:txbxContent>
                  </v:textbox>
                </v:rect>
                <v:line id="Line 20" o:spid="_x0000_s1031" style="position:absolute;visibility:visible;mso-wrap-style:square" from="2608,814" to="385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" strokecolor="#3465a4"/>
                <w10:wrap type="square"/>
              </v:group>
            </w:pict>
          </mc:Fallback>
        </mc:AlternateContent>
      </w:r>
    </w:p>
    <w:p w:rsidR="00E45DBE" w:rsidRPr="00531E1C" w:rsidRDefault="00E45DBE" w:rsidP="00381A5F"/>
    <w:p w:rsidR="00E45DBE" w:rsidRPr="00531E1C" w:rsidRDefault="00830457" w:rsidP="00381A5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3750310</wp:posOffset>
                </wp:positionH>
                <wp:positionV relativeFrom="paragraph">
                  <wp:posOffset>123190</wp:posOffset>
                </wp:positionV>
                <wp:extent cx="574675" cy="0"/>
                <wp:effectExtent l="6985" t="8890" r="8890" b="10160"/>
                <wp:wrapNone/>
                <wp:docPr id="59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6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465A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2022E" id="Line 2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3pt,9.7pt" to="340.5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" strokecolor="#3465a4"/>
            </w:pict>
          </mc:Fallback>
        </mc:AlternateContent>
      </w:r>
    </w:p>
    <w:p w:rsidR="00E45DBE" w:rsidRPr="00531E1C" w:rsidRDefault="00830457" w:rsidP="00381A5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-2087245</wp:posOffset>
                </wp:positionH>
                <wp:positionV relativeFrom="paragraph">
                  <wp:posOffset>90170</wp:posOffset>
                </wp:positionV>
                <wp:extent cx="575310" cy="0"/>
                <wp:effectExtent l="8255" t="13970" r="6985" b="5080"/>
                <wp:wrapNone/>
                <wp:docPr id="5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3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0FD6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" o:spid="_x0000_s1026" type="#_x0000_t32" style="position:absolute;margin-left:-164.35pt;margin-top:7.1pt;width:45.3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"/>
            </w:pict>
          </mc:Fallback>
        </mc:AlternateContent>
      </w:r>
    </w:p>
    <w:p w:rsidR="00E45DBE" w:rsidRPr="00531E1C" w:rsidRDefault="00E45DBE" w:rsidP="00381A5F"/>
    <w:p w:rsidR="00E45DBE" w:rsidRPr="00531E1C" w:rsidRDefault="00E45DBE" w:rsidP="00381A5F"/>
    <w:p w:rsidR="00E45DBE" w:rsidRPr="00531E1C" w:rsidRDefault="00E45DBE" w:rsidP="00381A5F"/>
    <w:p w:rsidR="00E45DBE" w:rsidRPr="00531E1C" w:rsidRDefault="00E45DBE" w:rsidP="00381A5F">
      <w:r w:rsidRPr="00531E1C">
        <w:t>Вариант 2</w:t>
      </w:r>
    </w:p>
    <w:p w:rsidR="00E45DBE" w:rsidRPr="00531E1C" w:rsidRDefault="00E45DBE" w:rsidP="00381A5F"/>
    <w:p w:rsidR="00E45DBE" w:rsidRPr="00531E1C" w:rsidRDefault="00830457" w:rsidP="00381A5F"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119380</wp:posOffset>
                </wp:positionV>
                <wp:extent cx="5621020" cy="1167130"/>
                <wp:effectExtent l="11430" t="5080" r="6350" b="8890"/>
                <wp:wrapSquare wrapText="bothSides"/>
                <wp:docPr id="5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1020" cy="1167130"/>
                          <a:chOff x="333" y="188"/>
                          <a:chExt cx="8852" cy="1211"/>
                        </a:xfrm>
                      </wpg:grpSpPr>
                      <wps:wsp>
                        <wps:cNvPr id="5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333" y="267"/>
                            <a:ext cx="2274" cy="1131"/>
                          </a:xfrm>
                          <a:prstGeom prst="rect">
                            <a:avLst/>
                          </a:prstGeom>
                          <a:solidFill>
                            <a:srgbClr val="729FCF"/>
                          </a:solidFill>
                          <a:ln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45DBE" w:rsidRDefault="00E45DBE" w:rsidP="00381A5F">
                              <w:pPr>
                                <w:jc w:val="center"/>
                              </w:pPr>
                              <w:r>
                                <w:t>ККТ МЕЩЕРА-0</w:t>
                              </w:r>
                              <w:r w:rsidR="00202AEA">
                                <w:rPr>
                                  <w:lang w:val="en-US"/>
                                </w:rPr>
                                <w:t>1</w:t>
                              </w:r>
                              <w:r>
                                <w:t>-Ф с ФН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1">
                          <a:noAutofit/>
                        </wps:bodyPr>
                      </wps:wsp>
                      <wps:wsp>
                        <wps:cNvPr id="55" name="Oval 25"/>
                        <wps:cNvSpPr>
                          <a:spLocks noChangeArrowheads="1"/>
                        </wps:cNvSpPr>
                        <wps:spPr bwMode="auto">
                          <a:xfrm>
                            <a:off x="3860" y="298"/>
                            <a:ext cx="2045" cy="973"/>
                          </a:xfrm>
                          <a:prstGeom prst="ellipse">
                            <a:avLst/>
                          </a:prstGeom>
                          <a:solidFill>
                            <a:srgbClr val="729FCF"/>
                          </a:solidFill>
                          <a:ln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45DBE" w:rsidRPr="00A377B4" w:rsidRDefault="00E45DBE" w:rsidP="00381A5F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t xml:space="preserve">Сеть </w:t>
                              </w:r>
                              <w:proofErr w:type="spellStart"/>
                              <w:r>
                                <w:t>Internet</w:t>
                              </w:r>
                              <w:proofErr w:type="spellEnd"/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t xml:space="preserve">по </w:t>
                              </w:r>
                              <w:r>
                                <w:rPr>
                                  <w:lang w:val="en-US"/>
                                </w:rPr>
                                <w:t>GSM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1">
                          <a:noAutofit/>
                        </wps:bodyPr>
                      </wps:wsp>
                      <wps:wsp>
                        <wps:cNvPr id="56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6811" y="188"/>
                            <a:ext cx="2373" cy="1151"/>
                          </a:xfrm>
                          <a:prstGeom prst="rect">
                            <a:avLst/>
                          </a:prstGeom>
                          <a:solidFill>
                            <a:srgbClr val="729FCF"/>
                          </a:solidFill>
                          <a:ln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45DBE" w:rsidRDefault="00E45DBE" w:rsidP="00381A5F">
                              <w:pPr>
                                <w:jc w:val="center"/>
                              </w:pPr>
                              <w:r>
                                <w:t>ОФД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1">
                          <a:noAutofit/>
                        </wps:bodyPr>
                      </wps:wsp>
                      <wps:wsp>
                        <wps:cNvPr id="57" name="Line 27"/>
                        <wps:cNvCnPr/>
                        <wps:spPr bwMode="auto">
                          <a:xfrm>
                            <a:off x="2608" y="814"/>
                            <a:ext cx="1251" cy="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32" style="position:absolute;margin-left:16.65pt;margin-top:9.4pt;width:442.6pt;height:91.9pt;z-index:251663360;mso-wrap-distance-left:0;mso-wrap-distance-right:0" coordorigin="333,188" coordsize="8852,1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">
                <v:rect id="Rectangle 24" o:spid="_x0000_s1033" style="position:absolute;left:333;top:267;width:2274;height:1131;visibility:visible;mso-wrap-style:squar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" fillcolor="#729fcf" strokecolor="#3465a4">
                  <v:stroke joinstyle="round"/>
                  <v:textbox inset="0,0,0,0">
                    <w:txbxContent>
                      <w:p w:rsidR="00E45DBE" w:rsidRDefault="00E45DBE" w:rsidP="00381A5F">
                        <w:pPr>
                          <w:jc w:val="center"/>
                        </w:pPr>
                        <w:r>
                          <w:t>ККТ МЕЩЕРА-0</w:t>
                        </w:r>
                        <w:r w:rsidR="00202AEA">
                          <w:rPr>
                            <w:lang w:val="en-US"/>
                          </w:rPr>
                          <w:t>1</w:t>
                        </w:r>
                        <w:r>
                          <w:t>-Ф с ФН</w:t>
                        </w:r>
                      </w:p>
                    </w:txbxContent>
                  </v:textbox>
                </v:rect>
                <v:oval id="Oval 25" o:spid="_x0000_s1034" style="position:absolute;left:3860;top:298;width:2045;height:973;visibility:visible;mso-wrap-style:squar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" fillcolor="#729fcf" strokecolor="#3465a4">
                  <v:textbox inset="0,0,0,0">
                    <w:txbxContent>
                      <w:p w:rsidR="00E45DBE" w:rsidRPr="00A377B4" w:rsidRDefault="00E45DBE" w:rsidP="00381A5F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t xml:space="preserve">Сеть </w:t>
                        </w:r>
                        <w:proofErr w:type="spellStart"/>
                        <w:r>
                          <w:t>Internet</w:t>
                        </w:r>
                        <w:proofErr w:type="spellEnd"/>
                        <w:r>
                          <w:rPr>
                            <w:lang w:val="en-US"/>
                          </w:rPr>
                          <w:t xml:space="preserve"> </w:t>
                        </w:r>
                        <w:r>
                          <w:t xml:space="preserve">по </w:t>
                        </w:r>
                        <w:r>
                          <w:rPr>
                            <w:lang w:val="en-US"/>
                          </w:rPr>
                          <w:t>GSM</w:t>
                        </w:r>
                      </w:p>
                    </w:txbxContent>
                  </v:textbox>
                </v:oval>
                <v:rect id="Rectangle 26" o:spid="_x0000_s1035" style="position:absolute;left:6811;top:188;width:2373;height:1151;visibility:visible;mso-wrap-style:squar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" fillcolor="#729fcf" strokecolor="#3465a4">
                  <v:stroke joinstyle="round"/>
                  <v:textbox inset="0,0,0,0">
                    <w:txbxContent>
                      <w:p w:rsidR="00E45DBE" w:rsidRDefault="00E45DBE" w:rsidP="00381A5F">
                        <w:pPr>
                          <w:jc w:val="center"/>
                        </w:pPr>
                        <w:r>
                          <w:t>ОФД</w:t>
                        </w:r>
                      </w:p>
                    </w:txbxContent>
                  </v:textbox>
                </v:rect>
                <v:line id="Line 27" o:spid="_x0000_s1036" style="position:absolute;visibility:visible;mso-wrap-style:square" from="2608,814" to="385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" strokecolor="#3465a4"/>
                <w10:wrap type="square"/>
              </v:group>
            </w:pict>
          </mc:Fallback>
        </mc:AlternateContent>
      </w:r>
    </w:p>
    <w:p w:rsidR="00E45DBE" w:rsidRPr="00531E1C" w:rsidRDefault="00E45DBE" w:rsidP="00381A5F"/>
    <w:p w:rsidR="00E45DBE" w:rsidRPr="00531E1C" w:rsidRDefault="00E45DBE" w:rsidP="00381A5F"/>
    <w:p w:rsidR="00E45DBE" w:rsidRDefault="00830457" w:rsidP="00381A5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-2086610</wp:posOffset>
                </wp:positionH>
                <wp:positionV relativeFrom="paragraph">
                  <wp:posOffset>53975</wp:posOffset>
                </wp:positionV>
                <wp:extent cx="574675" cy="0"/>
                <wp:effectExtent l="8890" t="6350" r="6985" b="12700"/>
                <wp:wrapNone/>
                <wp:docPr id="52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6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465A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9D42E" id="Line 2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4.3pt,4.25pt" to="-119.0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" strokecolor="#3465a4"/>
            </w:pict>
          </mc:Fallback>
        </mc:AlternateContent>
      </w:r>
    </w:p>
    <w:p w:rsidR="00E45DBE" w:rsidRDefault="00E45DBE"/>
    <w:sectPr w:rsidR="00E45DBE" w:rsidSect="002E3687">
      <w:type w:val="continuous"/>
      <w:pgSz w:w="11906" w:h="16838"/>
      <w:pgMar w:top="1134" w:right="1134" w:bottom="1647" w:left="1134" w:header="720" w:footer="113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4CB0" w:rsidRDefault="006F4CB0">
      <w:r>
        <w:separator/>
      </w:r>
    </w:p>
  </w:endnote>
  <w:endnote w:type="continuationSeparator" w:id="0">
    <w:p w:rsidR="006F4CB0" w:rsidRDefault="006F4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ourier"/>
    <w:charset w:val="00"/>
    <w:family w:val="auto"/>
    <w:pitch w:val="variable"/>
    <w:sig w:usb0="00000003" w:usb1="1001ECEA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FreeSans">
    <w:altName w:val="Arial"/>
    <w:charset w:val="CC"/>
    <w:family w:val="swiss"/>
    <w:pitch w:val="default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5DBE" w:rsidRDefault="006F4CB0">
    <w:pPr>
      <w:pStyle w:val="af0"/>
      <w:jc w:val="center"/>
    </w:pPr>
    <w:r>
      <w:fldChar w:fldCharType="begin"/>
    </w:r>
    <w:r>
      <w:instrText xml:space="preserve"> PAGE </w:instrText>
    </w:r>
    <w:r>
      <w:fldChar w:fldCharType="separate"/>
    </w:r>
    <w:r w:rsidR="005140B6">
      <w:rPr>
        <w:noProof/>
      </w:rPr>
      <w:t>17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5DBE" w:rsidRDefault="00E45DBE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4CB0" w:rsidRDefault="006F4CB0">
      <w:r>
        <w:separator/>
      </w:r>
    </w:p>
  </w:footnote>
  <w:footnote w:type="continuationSeparator" w:id="0">
    <w:p w:rsidR="006F4CB0" w:rsidRDefault="006F4C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decimal"/>
      <w:suff w:val="nothing"/>
      <w:lvlText w:val=" 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suff w:val="nothing"/>
      <w:lvlText w:val=" %1.%2."/>
      <w:lvlJc w:val="left"/>
      <w:pPr>
        <w:tabs>
          <w:tab w:val="num" w:pos="0"/>
        </w:tabs>
        <w:ind w:left="850"/>
      </w:pPr>
      <w:rPr>
        <w:rFonts w:cs="Times New Roman"/>
      </w:rPr>
    </w:lvl>
    <w:lvl w:ilvl="2">
      <w:start w:val="1"/>
      <w:numFmt w:val="lowerLetter"/>
      <w:suff w:val="nothing"/>
      <w:lvlText w:val=" %3)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4">
      <w:start w:val="1"/>
      <w:numFmt w:val="bullet"/>
      <w:suff w:val="nothing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5">
      <w:start w:val="1"/>
      <w:numFmt w:val="bullet"/>
      <w:suff w:val="nothing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7">
      <w:start w:val="1"/>
      <w:numFmt w:val="bullet"/>
      <w:suff w:val="nothing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8">
      <w:start w:val="1"/>
      <w:numFmt w:val="bullet"/>
      <w:suff w:val="nothing"/>
      <w:lvlText w:val=""/>
      <w:lvlJc w:val="left"/>
      <w:pPr>
        <w:tabs>
          <w:tab w:val="num" w:pos="0"/>
        </w:tabs>
      </w:pPr>
      <w:rPr>
        <w:rFonts w:ascii="Symbol" w:hAnsi="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suff w:val="nothing"/>
      <w:lvlText w:val=" 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suff w:val="nothing"/>
      <w:lvlText w:val=" %1.%2."/>
      <w:lvlJc w:val="left"/>
      <w:pPr>
        <w:tabs>
          <w:tab w:val="num" w:pos="0"/>
        </w:tabs>
        <w:ind w:left="850"/>
      </w:pPr>
      <w:rPr>
        <w:rFonts w:cs="Times New Roman"/>
      </w:rPr>
    </w:lvl>
    <w:lvl w:ilvl="2">
      <w:start w:val="1"/>
      <w:numFmt w:val="lowerLetter"/>
      <w:suff w:val="nothing"/>
      <w:lvlText w:val=" %3)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4">
      <w:start w:val="1"/>
      <w:numFmt w:val="bullet"/>
      <w:suff w:val="nothing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5">
      <w:start w:val="1"/>
      <w:numFmt w:val="bullet"/>
      <w:suff w:val="nothing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7">
      <w:start w:val="1"/>
      <w:numFmt w:val="bullet"/>
      <w:suff w:val="nothing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8">
      <w:start w:val="1"/>
      <w:numFmt w:val="bullet"/>
      <w:suff w:val="nothing"/>
      <w:lvlText w:val=""/>
      <w:lvlJc w:val="left"/>
      <w:pPr>
        <w:tabs>
          <w:tab w:val="num" w:pos="0"/>
        </w:tabs>
      </w:pPr>
      <w:rPr>
        <w:rFonts w:ascii="Symbol" w:hAnsi="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suff w:val="nothing"/>
      <w:lvlText w:val=" %1 "/>
      <w:lvlJc w:val="left"/>
      <w:pPr>
        <w:tabs>
          <w:tab w:val="num" w:pos="0"/>
        </w:tabs>
      </w:pPr>
      <w:rPr>
        <w:rFonts w:ascii="Symbol" w:hAnsi="Symbol" w:cs="Symbol"/>
      </w:rPr>
    </w:lvl>
    <w:lvl w:ilvl="1">
      <w:start w:val="1"/>
      <w:numFmt w:val="decimal"/>
      <w:suff w:val="nothing"/>
      <w:lvlText w:val=" %1.%2 "/>
      <w:lvlJc w:val="left"/>
      <w:pPr>
        <w:tabs>
          <w:tab w:val="num" w:pos="0"/>
        </w:tabs>
      </w:pPr>
      <w:rPr>
        <w:rFonts w:ascii="Symbol" w:hAnsi="Symbol" w:cs="Symbol"/>
      </w:rPr>
    </w:lvl>
    <w:lvl w:ilvl="2">
      <w:start w:val="1"/>
      <w:numFmt w:val="decimal"/>
      <w:suff w:val="nothing"/>
      <w:lvlText w:val=" %1.%2.%3 "/>
      <w:lvlJc w:val="left"/>
      <w:pPr>
        <w:tabs>
          <w:tab w:val="num" w:pos="0"/>
        </w:tabs>
      </w:pPr>
      <w:rPr>
        <w:rFonts w:ascii="Symbol" w:hAnsi="Symbol" w:cs="Symbol"/>
      </w:rPr>
    </w:lvl>
    <w:lvl w:ilvl="3">
      <w:start w:val="1"/>
      <w:numFmt w:val="decimal"/>
      <w:suff w:val="nothing"/>
      <w:lvlText w:val=" %1.%2.%3.%4 "/>
      <w:lvlJc w:val="left"/>
      <w:pPr>
        <w:tabs>
          <w:tab w:val="num" w:pos="0"/>
        </w:tabs>
      </w:pPr>
      <w:rPr>
        <w:rFonts w:ascii="Symbol" w:hAnsi="Symbol" w:cs="Symbol"/>
      </w:rPr>
    </w:lvl>
    <w:lvl w:ilvl="4">
      <w:start w:val="1"/>
      <w:numFmt w:val="decimal"/>
      <w:suff w:val="nothing"/>
      <w:lvlText w:val=" %1.%2.%3.%4.%5 "/>
      <w:lvlJc w:val="left"/>
      <w:pPr>
        <w:tabs>
          <w:tab w:val="num" w:pos="0"/>
        </w:tabs>
      </w:pPr>
      <w:rPr>
        <w:rFonts w:ascii="Symbol" w:hAnsi="Symbol" w:cs="Symbol"/>
      </w:rPr>
    </w:lvl>
    <w:lvl w:ilvl="5">
      <w:start w:val="1"/>
      <w:numFmt w:val="decimal"/>
      <w:suff w:val="nothing"/>
      <w:lvlText w:val=" %1.%2.%3.%4.%5.%6 "/>
      <w:lvlJc w:val="left"/>
      <w:pPr>
        <w:tabs>
          <w:tab w:val="num" w:pos="0"/>
        </w:tabs>
      </w:pPr>
      <w:rPr>
        <w:rFonts w:ascii="Symbol" w:hAnsi="Symbol" w:cs="Symbol"/>
      </w:rPr>
    </w:lvl>
    <w:lvl w:ilvl="6">
      <w:start w:val="1"/>
      <w:numFmt w:val="decimal"/>
      <w:suff w:val="nothing"/>
      <w:lvlText w:val=" %1.%2.%3.%4.%5.%6.%7 "/>
      <w:lvlJc w:val="left"/>
      <w:pPr>
        <w:tabs>
          <w:tab w:val="num" w:pos="0"/>
        </w:tabs>
      </w:pPr>
      <w:rPr>
        <w:rFonts w:ascii="Symbol" w:hAnsi="Symbol" w:cs="Symbol"/>
      </w:rPr>
    </w:lvl>
    <w:lvl w:ilvl="7">
      <w:start w:val="1"/>
      <w:numFmt w:val="decimal"/>
      <w:suff w:val="nothing"/>
      <w:lvlText w:val=" %1.%2.%3.%4.%5.%6.%7.%8 "/>
      <w:lvlJc w:val="left"/>
      <w:pPr>
        <w:tabs>
          <w:tab w:val="num" w:pos="0"/>
        </w:tabs>
      </w:pPr>
      <w:rPr>
        <w:rFonts w:ascii="Symbol" w:hAnsi="Symbol" w:cs="Symbol"/>
      </w:rPr>
    </w:lvl>
    <w:lvl w:ilvl="8">
      <w:start w:val="1"/>
      <w:numFmt w:val="decimal"/>
      <w:suff w:val="nothing"/>
      <w:lvlText w:val=" %1.%2.%3.%4.%5.%6.%7.%8.%9 "/>
      <w:lvlJc w:val="left"/>
      <w:pPr>
        <w:tabs>
          <w:tab w:val="num" w:pos="0"/>
        </w:tabs>
      </w:pPr>
      <w:rPr>
        <w:rFonts w:ascii="Symbol" w:hAnsi="Symbol" w:cs="Symbol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i w:val="0"/>
        <w:iCs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i w:val="0"/>
        <w:iCs w:val="0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i w:val="0"/>
        <w:iCs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  <w:i w:val="0"/>
        <w:iCs w:val="0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i w:val="0"/>
        <w:iCs w:val="0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  <w:i w:val="0"/>
        <w:iCs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i w:val="0"/>
        <w:iCs w:val="0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i w:val="0"/>
        <w:iCs w:val="0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i w:val="0"/>
        <w:iCs w:val="0"/>
        <w:sz w:val="28"/>
        <w:szCs w:val="28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210"/>
        </w:tabs>
        <w:ind w:left="121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570"/>
        </w:tabs>
        <w:ind w:left="1570" w:hanging="360"/>
      </w:pPr>
      <w:rPr>
        <w:rFonts w:ascii="OpenSymbol" w:hAnsi="OpenSymbol"/>
        <w:sz w:val="28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360"/>
      </w:pPr>
      <w:rPr>
        <w:rFonts w:ascii="OpenSymbol" w:hAnsi="OpenSymbol"/>
        <w:sz w:val="28"/>
      </w:rPr>
    </w:lvl>
    <w:lvl w:ilvl="3">
      <w:start w:val="1"/>
      <w:numFmt w:val="bullet"/>
      <w:lvlText w:val=""/>
      <w:lvlJc w:val="left"/>
      <w:pPr>
        <w:tabs>
          <w:tab w:val="num" w:pos="2290"/>
        </w:tabs>
        <w:ind w:left="229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650"/>
        </w:tabs>
        <w:ind w:left="2650" w:hanging="360"/>
      </w:pPr>
      <w:rPr>
        <w:rFonts w:ascii="OpenSymbol" w:hAnsi="OpenSymbol"/>
        <w:sz w:val="28"/>
      </w:rPr>
    </w:lvl>
    <w:lvl w:ilvl="5">
      <w:start w:val="1"/>
      <w:numFmt w:val="bullet"/>
      <w:lvlText w:val="▪"/>
      <w:lvlJc w:val="left"/>
      <w:pPr>
        <w:tabs>
          <w:tab w:val="num" w:pos="3010"/>
        </w:tabs>
        <w:ind w:left="3010" w:hanging="360"/>
      </w:pPr>
      <w:rPr>
        <w:rFonts w:ascii="OpenSymbol" w:hAnsi="OpenSymbol"/>
        <w:sz w:val="28"/>
      </w:rPr>
    </w:lvl>
    <w:lvl w:ilvl="6">
      <w:start w:val="1"/>
      <w:numFmt w:val="bullet"/>
      <w:lvlText w:val=""/>
      <w:lvlJc w:val="left"/>
      <w:pPr>
        <w:tabs>
          <w:tab w:val="num" w:pos="3370"/>
        </w:tabs>
        <w:ind w:left="337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730"/>
        </w:tabs>
        <w:ind w:left="3730" w:hanging="360"/>
      </w:pPr>
      <w:rPr>
        <w:rFonts w:ascii="OpenSymbol" w:hAnsi="OpenSymbol"/>
        <w:sz w:val="28"/>
      </w:rPr>
    </w:lvl>
    <w:lvl w:ilvl="8">
      <w:start w:val="1"/>
      <w:numFmt w:val="bullet"/>
      <w:lvlText w:val="▪"/>
      <w:lvlJc w:val="left"/>
      <w:pPr>
        <w:tabs>
          <w:tab w:val="num" w:pos="4090"/>
        </w:tabs>
        <w:ind w:left="4090" w:hanging="360"/>
      </w:pPr>
      <w:rPr>
        <w:rFonts w:ascii="OpenSymbol" w:hAnsi="OpenSymbol"/>
        <w:sz w:val="28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2062"/>
        </w:tabs>
        <w:ind w:left="2062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2" w15:restartNumberingAfterBreak="0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3" w15:restartNumberingAfterBreak="0">
    <w:nsid w:val="0000000E"/>
    <w:multiLevelType w:val="multi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4" w15:restartNumberingAfterBreak="0">
    <w:nsid w:val="0000000F"/>
    <w:multiLevelType w:val="multi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5" w15:restartNumberingAfterBreak="0">
    <w:nsid w:val="00000010"/>
    <w:multiLevelType w:val="multi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6" w15:restartNumberingAfterBreak="0">
    <w:nsid w:val="00000011"/>
    <w:multiLevelType w:val="multi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7" w15:restartNumberingAfterBreak="0">
    <w:nsid w:val="00000012"/>
    <w:multiLevelType w:val="multi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8" w15:restartNumberingAfterBreak="0">
    <w:nsid w:val="00000013"/>
    <w:multiLevelType w:val="multi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9" w15:restartNumberingAfterBreak="0">
    <w:nsid w:val="00000014"/>
    <w:multiLevelType w:val="multi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20" w15:restartNumberingAfterBreak="0">
    <w:nsid w:val="00000015"/>
    <w:multiLevelType w:val="multi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21" w15:restartNumberingAfterBreak="0">
    <w:nsid w:val="00000016"/>
    <w:multiLevelType w:val="multi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22" w15:restartNumberingAfterBreak="0">
    <w:nsid w:val="00000017"/>
    <w:multiLevelType w:val="multi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23" w15:restartNumberingAfterBreak="0">
    <w:nsid w:val="00000018"/>
    <w:multiLevelType w:val="multi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24" w15:restartNumberingAfterBreak="0">
    <w:nsid w:val="00000019"/>
    <w:multiLevelType w:val="multilevel"/>
    <w:tmpl w:val="00000019"/>
    <w:name w:val="WW8Num25"/>
    <w:lvl w:ilvl="0">
      <w:start w:val="1"/>
      <w:numFmt w:val="decimal"/>
      <w:pStyle w:val="1"/>
      <w:suff w:val="nothing"/>
      <w:lvlText w:val=" 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suff w:val="nothing"/>
      <w:lvlText w:val=" %1.%2."/>
      <w:lvlJc w:val="left"/>
      <w:pPr>
        <w:tabs>
          <w:tab w:val="num" w:pos="0"/>
        </w:tabs>
        <w:ind w:left="850"/>
      </w:pPr>
      <w:rPr>
        <w:rFonts w:cs="Times New Roman"/>
      </w:rPr>
    </w:lvl>
    <w:lvl w:ilvl="2">
      <w:start w:val="1"/>
      <w:numFmt w:val="lowerLetter"/>
      <w:suff w:val="nothing"/>
      <w:lvlText w:val=" %3)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4">
      <w:start w:val="1"/>
      <w:numFmt w:val="bullet"/>
      <w:suff w:val="nothing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5">
      <w:start w:val="1"/>
      <w:numFmt w:val="bullet"/>
      <w:suff w:val="nothing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7">
      <w:start w:val="1"/>
      <w:numFmt w:val="bullet"/>
      <w:suff w:val="nothing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8">
      <w:start w:val="1"/>
      <w:numFmt w:val="bullet"/>
      <w:suff w:val="nothing"/>
      <w:lvlText w:val=""/>
      <w:lvlJc w:val="left"/>
      <w:pPr>
        <w:tabs>
          <w:tab w:val="num" w:pos="0"/>
        </w:tabs>
      </w:pPr>
      <w:rPr>
        <w:rFonts w:ascii="Symbol" w:hAnsi="Symbol"/>
      </w:rPr>
    </w:lvl>
  </w:abstractNum>
  <w:abstractNum w:abstractNumId="25" w15:restartNumberingAfterBreak="0">
    <w:nsid w:val="0000001A"/>
    <w:multiLevelType w:val="singleLevel"/>
    <w:tmpl w:val="0000001A"/>
    <w:name w:val="WW8Num26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sz w:val="28"/>
      </w:rPr>
    </w:lvl>
  </w:abstractNum>
  <w:abstractNum w:abstractNumId="26" w15:restartNumberingAfterBreak="0">
    <w:nsid w:val="0000001B"/>
    <w:multiLevelType w:val="singleLevel"/>
    <w:tmpl w:val="0000001B"/>
    <w:name w:val="WW8Num27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0000001C"/>
    <w:multiLevelType w:val="singleLevel"/>
    <w:tmpl w:val="0000001C"/>
    <w:name w:val="WW8Num28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</w:abstractNum>
  <w:abstractNum w:abstractNumId="28" w15:restartNumberingAfterBreak="0">
    <w:nsid w:val="0000001D"/>
    <w:multiLevelType w:val="singleLevel"/>
    <w:tmpl w:val="0000001D"/>
    <w:name w:val="WW8Num29"/>
    <w:lvl w:ilvl="0">
      <w:start w:val="1"/>
      <w:numFmt w:val="bullet"/>
      <w:lvlText w:val=""/>
      <w:lvlJc w:val="left"/>
      <w:pPr>
        <w:tabs>
          <w:tab w:val="num" w:pos="1570"/>
        </w:tabs>
        <w:ind w:left="1570" w:hanging="360"/>
      </w:pPr>
      <w:rPr>
        <w:rFonts w:ascii="Symbol" w:hAnsi="Symbol" w:hint="default"/>
      </w:rPr>
    </w:lvl>
  </w:abstractNum>
  <w:abstractNum w:abstractNumId="29" w15:restartNumberingAfterBreak="0">
    <w:nsid w:val="0000001E"/>
    <w:multiLevelType w:val="singleLevel"/>
    <w:tmpl w:val="0000001E"/>
    <w:name w:val="WW8Num30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sz w:val="28"/>
      </w:rPr>
    </w:lvl>
  </w:abstractNum>
  <w:abstractNum w:abstractNumId="30" w15:restartNumberingAfterBreak="0">
    <w:nsid w:val="0B6D104E"/>
    <w:multiLevelType w:val="hybridMultilevel"/>
    <w:tmpl w:val="59A43C08"/>
    <w:lvl w:ilvl="0" w:tplc="0419000F">
      <w:start w:val="1"/>
      <w:numFmt w:val="decimal"/>
      <w:lvlText w:val="%1."/>
      <w:lvlJc w:val="left"/>
      <w:pPr>
        <w:ind w:left="1570" w:hanging="360"/>
      </w:p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31" w15:restartNumberingAfterBreak="0">
    <w:nsid w:val="2F3C56EC"/>
    <w:multiLevelType w:val="hybridMultilevel"/>
    <w:tmpl w:val="CABAD5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FF186A"/>
    <w:multiLevelType w:val="hybridMultilevel"/>
    <w:tmpl w:val="B05412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24"/>
  </w:num>
  <w:num w:numId="32">
    <w:abstractNumId w:val="24"/>
  </w:num>
  <w:num w:numId="33">
    <w:abstractNumId w:val="30"/>
  </w:num>
  <w:num w:numId="34">
    <w:abstractNumId w:val="31"/>
  </w:num>
  <w:num w:numId="3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1CB4"/>
    <w:rsid w:val="0000177C"/>
    <w:rsid w:val="00046E76"/>
    <w:rsid w:val="00073D02"/>
    <w:rsid w:val="000879FE"/>
    <w:rsid w:val="000E3EF9"/>
    <w:rsid w:val="00135318"/>
    <w:rsid w:val="00141419"/>
    <w:rsid w:val="001B6828"/>
    <w:rsid w:val="001B7588"/>
    <w:rsid w:val="00202AEA"/>
    <w:rsid w:val="002454A9"/>
    <w:rsid w:val="00261A7C"/>
    <w:rsid w:val="00263554"/>
    <w:rsid w:val="002C43E2"/>
    <w:rsid w:val="002E14E0"/>
    <w:rsid w:val="002E3687"/>
    <w:rsid w:val="003664CF"/>
    <w:rsid w:val="00381A5F"/>
    <w:rsid w:val="003A0C46"/>
    <w:rsid w:val="003F1C55"/>
    <w:rsid w:val="00407AF0"/>
    <w:rsid w:val="004D3B50"/>
    <w:rsid w:val="00511AB5"/>
    <w:rsid w:val="005140B6"/>
    <w:rsid w:val="00531E1C"/>
    <w:rsid w:val="00571605"/>
    <w:rsid w:val="005C354F"/>
    <w:rsid w:val="005F45E1"/>
    <w:rsid w:val="005F5978"/>
    <w:rsid w:val="0069467B"/>
    <w:rsid w:val="006973E7"/>
    <w:rsid w:val="006C0F44"/>
    <w:rsid w:val="006E0CD0"/>
    <w:rsid w:val="006F4CB0"/>
    <w:rsid w:val="00722D4A"/>
    <w:rsid w:val="007263D7"/>
    <w:rsid w:val="007D72FD"/>
    <w:rsid w:val="008136CD"/>
    <w:rsid w:val="00814A34"/>
    <w:rsid w:val="00830457"/>
    <w:rsid w:val="00880AE3"/>
    <w:rsid w:val="00922E4B"/>
    <w:rsid w:val="009B2EA4"/>
    <w:rsid w:val="009C568F"/>
    <w:rsid w:val="009C7E04"/>
    <w:rsid w:val="00A377B4"/>
    <w:rsid w:val="00A530D5"/>
    <w:rsid w:val="00A551DE"/>
    <w:rsid w:val="00A830F7"/>
    <w:rsid w:val="00A94633"/>
    <w:rsid w:val="00AA0784"/>
    <w:rsid w:val="00AC03E9"/>
    <w:rsid w:val="00AC76BE"/>
    <w:rsid w:val="00AF6F10"/>
    <w:rsid w:val="00B342A2"/>
    <w:rsid w:val="00B568BD"/>
    <w:rsid w:val="00B64448"/>
    <w:rsid w:val="00B75007"/>
    <w:rsid w:val="00B96F55"/>
    <w:rsid w:val="00B97FA1"/>
    <w:rsid w:val="00BA2913"/>
    <w:rsid w:val="00BF2E95"/>
    <w:rsid w:val="00C060AC"/>
    <w:rsid w:val="00C44E97"/>
    <w:rsid w:val="00CB2E1F"/>
    <w:rsid w:val="00CD5B67"/>
    <w:rsid w:val="00CE7E8B"/>
    <w:rsid w:val="00D321A3"/>
    <w:rsid w:val="00D647D3"/>
    <w:rsid w:val="00D8473B"/>
    <w:rsid w:val="00DA4D4C"/>
    <w:rsid w:val="00DC5503"/>
    <w:rsid w:val="00DF4180"/>
    <w:rsid w:val="00E31519"/>
    <w:rsid w:val="00E45DBE"/>
    <w:rsid w:val="00E71CB4"/>
    <w:rsid w:val="00E939C3"/>
    <w:rsid w:val="00EB4D65"/>
    <w:rsid w:val="00EB6FDD"/>
    <w:rsid w:val="00EF4763"/>
    <w:rsid w:val="00F24F3F"/>
    <w:rsid w:val="00F263F0"/>
    <w:rsid w:val="00F618E7"/>
    <w:rsid w:val="00F64428"/>
    <w:rsid w:val="00F80BCB"/>
    <w:rsid w:val="00FC0945"/>
    <w:rsid w:val="00FE1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0DE59E4B-9736-4AF0-AA6E-296A7F9EF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locked="1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2E3687"/>
    <w:pPr>
      <w:widowControl w:val="0"/>
      <w:suppressAutoHyphens/>
    </w:pPr>
    <w:rPr>
      <w:rFonts w:cs="Tahoma"/>
      <w:kern w:val="1"/>
      <w:sz w:val="28"/>
      <w:szCs w:val="24"/>
      <w:lang w:eastAsia="zh-CN"/>
    </w:rPr>
  </w:style>
  <w:style w:type="paragraph" w:styleId="1">
    <w:name w:val="heading 1"/>
    <w:basedOn w:val="10"/>
    <w:next w:val="a0"/>
    <w:qFormat/>
    <w:rsid w:val="002E3687"/>
    <w:pPr>
      <w:numPr>
        <w:numId w:val="25"/>
      </w:numPr>
      <w:outlineLvl w:val="0"/>
    </w:pPr>
    <w:rPr>
      <w:rFonts w:ascii="Times New Roman" w:hAnsi="Times New Roman" w:cs="Times New Roman"/>
      <w:b/>
      <w:bCs/>
      <w:szCs w:val="32"/>
    </w:rPr>
  </w:style>
  <w:style w:type="paragraph" w:styleId="2">
    <w:name w:val="heading 2"/>
    <w:basedOn w:val="10"/>
    <w:next w:val="a0"/>
    <w:qFormat/>
    <w:rsid w:val="002E3687"/>
    <w:pPr>
      <w:tabs>
        <w:tab w:val="num" w:pos="0"/>
      </w:tabs>
      <w:ind w:firstLine="850"/>
      <w:outlineLvl w:val="1"/>
    </w:pPr>
    <w:rPr>
      <w:rFonts w:ascii="Times New Roman" w:hAnsi="Times New Roman" w:cs="Times New Roman"/>
      <w:bCs/>
      <w:i/>
      <w:iCs/>
    </w:rPr>
  </w:style>
  <w:style w:type="paragraph" w:styleId="3">
    <w:name w:val="heading 3"/>
    <w:basedOn w:val="10"/>
    <w:next w:val="a0"/>
    <w:qFormat/>
    <w:rsid w:val="002E3687"/>
    <w:pPr>
      <w:tabs>
        <w:tab w:val="num" w:pos="0"/>
      </w:tabs>
      <w:outlineLvl w:val="2"/>
    </w:pPr>
    <w:rPr>
      <w:b/>
      <w:bCs/>
    </w:rPr>
  </w:style>
  <w:style w:type="paragraph" w:styleId="4">
    <w:name w:val="heading 4"/>
    <w:basedOn w:val="10"/>
    <w:next w:val="a0"/>
    <w:qFormat/>
    <w:rsid w:val="002E3687"/>
    <w:pPr>
      <w:tabs>
        <w:tab w:val="num" w:pos="0"/>
      </w:tabs>
      <w:outlineLvl w:val="3"/>
    </w:pPr>
    <w:rPr>
      <w:b/>
      <w:bCs/>
      <w:i/>
      <w:iCs/>
      <w:sz w:val="24"/>
      <w:szCs w:val="24"/>
    </w:rPr>
  </w:style>
  <w:style w:type="paragraph" w:styleId="5">
    <w:name w:val="heading 5"/>
    <w:basedOn w:val="10"/>
    <w:next w:val="a0"/>
    <w:qFormat/>
    <w:rsid w:val="002E3687"/>
    <w:pPr>
      <w:tabs>
        <w:tab w:val="num" w:pos="0"/>
      </w:tabs>
      <w:outlineLvl w:val="4"/>
    </w:pPr>
    <w:rPr>
      <w:b/>
      <w:bCs/>
      <w:sz w:val="24"/>
      <w:szCs w:val="24"/>
    </w:rPr>
  </w:style>
  <w:style w:type="paragraph" w:styleId="6">
    <w:name w:val="heading 6"/>
    <w:basedOn w:val="10"/>
    <w:next w:val="a0"/>
    <w:qFormat/>
    <w:rsid w:val="002E3687"/>
    <w:pPr>
      <w:tabs>
        <w:tab w:val="num" w:pos="0"/>
      </w:tabs>
      <w:outlineLvl w:val="5"/>
    </w:pPr>
    <w:rPr>
      <w:b/>
      <w:bCs/>
      <w:sz w:val="21"/>
      <w:szCs w:val="21"/>
    </w:rPr>
  </w:style>
  <w:style w:type="paragraph" w:styleId="7">
    <w:name w:val="heading 7"/>
    <w:basedOn w:val="10"/>
    <w:next w:val="a0"/>
    <w:qFormat/>
    <w:rsid w:val="002E3687"/>
    <w:pPr>
      <w:tabs>
        <w:tab w:val="num" w:pos="0"/>
      </w:tabs>
      <w:outlineLvl w:val="6"/>
    </w:pPr>
    <w:rPr>
      <w:b/>
      <w:bCs/>
      <w:sz w:val="21"/>
      <w:szCs w:val="21"/>
    </w:rPr>
  </w:style>
  <w:style w:type="paragraph" w:styleId="8">
    <w:name w:val="heading 8"/>
    <w:basedOn w:val="10"/>
    <w:next w:val="a0"/>
    <w:qFormat/>
    <w:rsid w:val="002E3687"/>
    <w:pPr>
      <w:tabs>
        <w:tab w:val="num" w:pos="0"/>
      </w:tabs>
      <w:outlineLvl w:val="7"/>
    </w:pPr>
    <w:rPr>
      <w:b/>
      <w:bCs/>
      <w:sz w:val="21"/>
      <w:szCs w:val="21"/>
    </w:rPr>
  </w:style>
  <w:style w:type="paragraph" w:styleId="9">
    <w:name w:val="heading 9"/>
    <w:basedOn w:val="10"/>
    <w:next w:val="a0"/>
    <w:qFormat/>
    <w:rsid w:val="002E3687"/>
    <w:pPr>
      <w:tabs>
        <w:tab w:val="num" w:pos="0"/>
      </w:tabs>
      <w:outlineLvl w:val="8"/>
    </w:pPr>
    <w:rPr>
      <w:b/>
      <w:bCs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rsid w:val="002E3687"/>
  </w:style>
  <w:style w:type="character" w:customStyle="1" w:styleId="WW8Num1z1">
    <w:name w:val="WW8Num1z1"/>
    <w:rsid w:val="002E3687"/>
  </w:style>
  <w:style w:type="character" w:customStyle="1" w:styleId="WW8Num1z2">
    <w:name w:val="WW8Num1z2"/>
    <w:rsid w:val="002E3687"/>
  </w:style>
  <w:style w:type="character" w:customStyle="1" w:styleId="WW8Num1z3">
    <w:name w:val="WW8Num1z3"/>
    <w:rsid w:val="002E3687"/>
    <w:rPr>
      <w:rFonts w:ascii="Symbol" w:hAnsi="Symbol"/>
    </w:rPr>
  </w:style>
  <w:style w:type="character" w:customStyle="1" w:styleId="WW8Num2z0">
    <w:name w:val="WW8Num2z0"/>
    <w:rsid w:val="002E3687"/>
  </w:style>
  <w:style w:type="character" w:customStyle="1" w:styleId="WW8Num2z1">
    <w:name w:val="WW8Num2z1"/>
    <w:rsid w:val="002E3687"/>
  </w:style>
  <w:style w:type="character" w:customStyle="1" w:styleId="WW8Num2z2">
    <w:name w:val="WW8Num2z2"/>
    <w:rsid w:val="002E3687"/>
  </w:style>
  <w:style w:type="character" w:customStyle="1" w:styleId="WW8Num2z3">
    <w:name w:val="WW8Num2z3"/>
    <w:rsid w:val="002E3687"/>
    <w:rPr>
      <w:rFonts w:ascii="Symbol" w:hAnsi="Symbol"/>
    </w:rPr>
  </w:style>
  <w:style w:type="character" w:customStyle="1" w:styleId="WW8Num3z0">
    <w:name w:val="WW8Num3z0"/>
    <w:rsid w:val="002E3687"/>
    <w:rPr>
      <w:rFonts w:ascii="Symbol" w:hAnsi="Symbol"/>
    </w:rPr>
  </w:style>
  <w:style w:type="character" w:customStyle="1" w:styleId="WW8Num4z0">
    <w:name w:val="WW8Num4z0"/>
    <w:rsid w:val="002E3687"/>
    <w:rPr>
      <w:rFonts w:ascii="Times New Roman" w:hAnsi="Times New Roman"/>
      <w:sz w:val="28"/>
    </w:rPr>
  </w:style>
  <w:style w:type="character" w:customStyle="1" w:styleId="WW8Num5z0">
    <w:name w:val="WW8Num5z0"/>
    <w:rsid w:val="002E3687"/>
    <w:rPr>
      <w:rFonts w:ascii="Symbol" w:hAnsi="Symbol"/>
    </w:rPr>
  </w:style>
  <w:style w:type="character" w:customStyle="1" w:styleId="WW8Num5z1">
    <w:name w:val="WW8Num5z1"/>
    <w:rsid w:val="002E3687"/>
    <w:rPr>
      <w:rFonts w:ascii="OpenSymbol" w:hAnsi="OpenSymbol"/>
      <w:sz w:val="28"/>
      <w:lang w:eastAsia="ar-SA" w:bidi="ar-SA"/>
    </w:rPr>
  </w:style>
  <w:style w:type="character" w:customStyle="1" w:styleId="WW8Num6z0">
    <w:name w:val="WW8Num6z0"/>
    <w:rsid w:val="002E3687"/>
    <w:rPr>
      <w:rFonts w:ascii="Symbol" w:hAnsi="Symbol"/>
    </w:rPr>
  </w:style>
  <w:style w:type="character" w:customStyle="1" w:styleId="WW8Num6z1">
    <w:name w:val="WW8Num6z1"/>
    <w:rsid w:val="002E3687"/>
    <w:rPr>
      <w:rFonts w:ascii="OpenSymbol" w:hAnsi="OpenSymbol"/>
    </w:rPr>
  </w:style>
  <w:style w:type="character" w:customStyle="1" w:styleId="WW8Num7z0">
    <w:name w:val="WW8Num7z0"/>
    <w:rsid w:val="002E3687"/>
    <w:rPr>
      <w:rFonts w:ascii="Symbol" w:hAnsi="Symbol"/>
    </w:rPr>
  </w:style>
  <w:style w:type="character" w:customStyle="1" w:styleId="WW8Num7z1">
    <w:name w:val="WW8Num7z1"/>
    <w:rsid w:val="002E3687"/>
    <w:rPr>
      <w:rFonts w:ascii="OpenSymbol" w:hAnsi="OpenSymbol"/>
    </w:rPr>
  </w:style>
  <w:style w:type="character" w:customStyle="1" w:styleId="WW8Num8z0">
    <w:name w:val="WW8Num8z0"/>
    <w:rsid w:val="002E3687"/>
    <w:rPr>
      <w:rFonts w:ascii="Symbol" w:hAnsi="Symbol"/>
    </w:rPr>
  </w:style>
  <w:style w:type="character" w:customStyle="1" w:styleId="WW8Num8z1">
    <w:name w:val="WW8Num8z1"/>
    <w:rsid w:val="002E3687"/>
    <w:rPr>
      <w:rFonts w:ascii="OpenSymbol" w:hAnsi="OpenSymbol"/>
    </w:rPr>
  </w:style>
  <w:style w:type="character" w:customStyle="1" w:styleId="WW8Num9z0">
    <w:name w:val="WW8Num9z0"/>
    <w:rsid w:val="002E3687"/>
    <w:rPr>
      <w:rFonts w:ascii="Symbol" w:hAnsi="Symbol"/>
    </w:rPr>
  </w:style>
  <w:style w:type="character" w:customStyle="1" w:styleId="WW8Num9z1">
    <w:name w:val="WW8Num9z1"/>
    <w:rsid w:val="002E3687"/>
    <w:rPr>
      <w:rFonts w:ascii="OpenSymbol" w:hAnsi="OpenSymbol"/>
    </w:rPr>
  </w:style>
  <w:style w:type="character" w:customStyle="1" w:styleId="WW8Num10z0">
    <w:name w:val="WW8Num10z0"/>
    <w:rsid w:val="002E3687"/>
    <w:rPr>
      <w:rFonts w:ascii="Symbol" w:hAnsi="Symbol"/>
    </w:rPr>
  </w:style>
  <w:style w:type="character" w:customStyle="1" w:styleId="WW8Num10z1">
    <w:name w:val="WW8Num10z1"/>
    <w:rsid w:val="002E3687"/>
    <w:rPr>
      <w:rFonts w:ascii="OpenSymbol" w:hAnsi="OpenSymbol"/>
    </w:rPr>
  </w:style>
  <w:style w:type="character" w:customStyle="1" w:styleId="WW8Num11z0">
    <w:name w:val="WW8Num11z0"/>
    <w:rsid w:val="002E3687"/>
    <w:rPr>
      <w:rFonts w:ascii="Symbol" w:hAnsi="Symbol"/>
    </w:rPr>
  </w:style>
  <w:style w:type="character" w:customStyle="1" w:styleId="WW8Num11z1">
    <w:name w:val="WW8Num11z1"/>
    <w:rsid w:val="002E3687"/>
    <w:rPr>
      <w:rFonts w:ascii="OpenSymbol" w:hAnsi="OpenSymbol"/>
    </w:rPr>
  </w:style>
  <w:style w:type="character" w:customStyle="1" w:styleId="WW8Num12z0">
    <w:name w:val="WW8Num12z0"/>
    <w:rsid w:val="002E3687"/>
    <w:rPr>
      <w:rFonts w:ascii="Symbol" w:hAnsi="Symbol"/>
    </w:rPr>
  </w:style>
  <w:style w:type="character" w:customStyle="1" w:styleId="WW8Num12z1">
    <w:name w:val="WW8Num12z1"/>
    <w:rsid w:val="002E3687"/>
    <w:rPr>
      <w:rFonts w:ascii="OpenSymbol" w:hAnsi="OpenSymbol"/>
    </w:rPr>
  </w:style>
  <w:style w:type="character" w:customStyle="1" w:styleId="WW8Num13z0">
    <w:name w:val="WW8Num13z0"/>
    <w:rsid w:val="002E3687"/>
    <w:rPr>
      <w:rFonts w:ascii="Symbol" w:hAnsi="Symbol"/>
    </w:rPr>
  </w:style>
  <w:style w:type="character" w:customStyle="1" w:styleId="WW8Num13z1">
    <w:name w:val="WW8Num13z1"/>
    <w:rsid w:val="002E3687"/>
    <w:rPr>
      <w:rFonts w:ascii="OpenSymbol" w:hAnsi="OpenSymbol"/>
    </w:rPr>
  </w:style>
  <w:style w:type="character" w:customStyle="1" w:styleId="WW8Num14z0">
    <w:name w:val="WW8Num14z0"/>
    <w:rsid w:val="002E3687"/>
    <w:rPr>
      <w:rFonts w:ascii="Symbol" w:hAnsi="Symbol"/>
    </w:rPr>
  </w:style>
  <w:style w:type="character" w:customStyle="1" w:styleId="WW8Num14z1">
    <w:name w:val="WW8Num14z1"/>
    <w:rsid w:val="002E3687"/>
    <w:rPr>
      <w:rFonts w:ascii="OpenSymbol" w:hAnsi="OpenSymbol"/>
    </w:rPr>
  </w:style>
  <w:style w:type="character" w:customStyle="1" w:styleId="WW8Num15z0">
    <w:name w:val="WW8Num15z0"/>
    <w:rsid w:val="002E3687"/>
    <w:rPr>
      <w:rFonts w:ascii="Symbol" w:hAnsi="Symbol"/>
    </w:rPr>
  </w:style>
  <w:style w:type="character" w:customStyle="1" w:styleId="WW8Num15z1">
    <w:name w:val="WW8Num15z1"/>
    <w:rsid w:val="002E3687"/>
    <w:rPr>
      <w:rFonts w:ascii="OpenSymbol" w:hAnsi="OpenSymbol"/>
    </w:rPr>
  </w:style>
  <w:style w:type="character" w:customStyle="1" w:styleId="WW8Num16z0">
    <w:name w:val="WW8Num16z0"/>
    <w:rsid w:val="002E3687"/>
    <w:rPr>
      <w:rFonts w:ascii="Symbol" w:hAnsi="Symbol"/>
    </w:rPr>
  </w:style>
  <w:style w:type="character" w:customStyle="1" w:styleId="WW8Num16z1">
    <w:name w:val="WW8Num16z1"/>
    <w:rsid w:val="002E3687"/>
    <w:rPr>
      <w:rFonts w:ascii="OpenSymbol" w:hAnsi="OpenSymbol"/>
    </w:rPr>
  </w:style>
  <w:style w:type="character" w:customStyle="1" w:styleId="WW8Num17z0">
    <w:name w:val="WW8Num17z0"/>
    <w:rsid w:val="002E3687"/>
    <w:rPr>
      <w:rFonts w:ascii="Symbol" w:hAnsi="Symbol"/>
    </w:rPr>
  </w:style>
  <w:style w:type="character" w:customStyle="1" w:styleId="WW8Num17z1">
    <w:name w:val="WW8Num17z1"/>
    <w:rsid w:val="002E3687"/>
    <w:rPr>
      <w:rFonts w:ascii="OpenSymbol" w:hAnsi="OpenSymbol"/>
    </w:rPr>
  </w:style>
  <w:style w:type="character" w:customStyle="1" w:styleId="WW8Num18z0">
    <w:name w:val="WW8Num18z0"/>
    <w:rsid w:val="002E3687"/>
    <w:rPr>
      <w:rFonts w:ascii="Symbol" w:hAnsi="Symbol"/>
    </w:rPr>
  </w:style>
  <w:style w:type="character" w:customStyle="1" w:styleId="WW8Num18z1">
    <w:name w:val="WW8Num18z1"/>
    <w:rsid w:val="002E3687"/>
    <w:rPr>
      <w:rFonts w:ascii="OpenSymbol" w:hAnsi="OpenSymbol"/>
    </w:rPr>
  </w:style>
  <w:style w:type="character" w:customStyle="1" w:styleId="WW8Num19z0">
    <w:name w:val="WW8Num19z0"/>
    <w:rsid w:val="002E3687"/>
    <w:rPr>
      <w:rFonts w:ascii="Symbol" w:hAnsi="Symbol"/>
    </w:rPr>
  </w:style>
  <w:style w:type="character" w:customStyle="1" w:styleId="WW8Num19z1">
    <w:name w:val="WW8Num19z1"/>
    <w:rsid w:val="002E3687"/>
    <w:rPr>
      <w:rFonts w:ascii="OpenSymbol" w:hAnsi="OpenSymbol"/>
    </w:rPr>
  </w:style>
  <w:style w:type="character" w:customStyle="1" w:styleId="WW8Num20z0">
    <w:name w:val="WW8Num20z0"/>
    <w:rsid w:val="002E3687"/>
    <w:rPr>
      <w:rFonts w:ascii="Symbol" w:hAnsi="Symbol"/>
    </w:rPr>
  </w:style>
  <w:style w:type="character" w:customStyle="1" w:styleId="WW8Num20z1">
    <w:name w:val="WW8Num20z1"/>
    <w:rsid w:val="002E3687"/>
    <w:rPr>
      <w:rFonts w:ascii="OpenSymbol" w:hAnsi="OpenSymbol"/>
    </w:rPr>
  </w:style>
  <w:style w:type="character" w:customStyle="1" w:styleId="WW8Num21z0">
    <w:name w:val="WW8Num21z0"/>
    <w:rsid w:val="002E3687"/>
    <w:rPr>
      <w:rFonts w:ascii="Symbol" w:hAnsi="Symbol"/>
    </w:rPr>
  </w:style>
  <w:style w:type="character" w:customStyle="1" w:styleId="WW8Num21z1">
    <w:name w:val="WW8Num21z1"/>
    <w:rsid w:val="002E3687"/>
    <w:rPr>
      <w:rFonts w:ascii="OpenSymbol" w:hAnsi="OpenSymbol"/>
    </w:rPr>
  </w:style>
  <w:style w:type="character" w:customStyle="1" w:styleId="WW8Num22z0">
    <w:name w:val="WW8Num22z0"/>
    <w:rsid w:val="002E3687"/>
    <w:rPr>
      <w:rFonts w:ascii="Symbol" w:hAnsi="Symbol"/>
    </w:rPr>
  </w:style>
  <w:style w:type="character" w:customStyle="1" w:styleId="WW8Num22z1">
    <w:name w:val="WW8Num22z1"/>
    <w:rsid w:val="002E3687"/>
    <w:rPr>
      <w:rFonts w:ascii="OpenSymbol" w:hAnsi="OpenSymbol"/>
    </w:rPr>
  </w:style>
  <w:style w:type="character" w:customStyle="1" w:styleId="WW8Num23z0">
    <w:name w:val="WW8Num23z0"/>
    <w:rsid w:val="002E3687"/>
    <w:rPr>
      <w:rFonts w:ascii="Symbol" w:hAnsi="Symbol"/>
    </w:rPr>
  </w:style>
  <w:style w:type="character" w:customStyle="1" w:styleId="WW8Num23z1">
    <w:name w:val="WW8Num23z1"/>
    <w:rsid w:val="002E3687"/>
    <w:rPr>
      <w:rFonts w:ascii="OpenSymbol" w:hAnsi="OpenSymbol"/>
    </w:rPr>
  </w:style>
  <w:style w:type="character" w:customStyle="1" w:styleId="WW8Num24z0">
    <w:name w:val="WW8Num24z0"/>
    <w:rsid w:val="002E3687"/>
    <w:rPr>
      <w:rFonts w:ascii="Symbol" w:hAnsi="Symbol"/>
      <w:sz w:val="28"/>
    </w:rPr>
  </w:style>
  <w:style w:type="character" w:customStyle="1" w:styleId="WW8Num24z1">
    <w:name w:val="WW8Num24z1"/>
    <w:rsid w:val="002E3687"/>
    <w:rPr>
      <w:rFonts w:ascii="OpenSymbol" w:hAnsi="OpenSymbol"/>
    </w:rPr>
  </w:style>
  <w:style w:type="character" w:customStyle="1" w:styleId="WW8Num25z0">
    <w:name w:val="WW8Num25z0"/>
    <w:rsid w:val="002E3687"/>
  </w:style>
  <w:style w:type="character" w:customStyle="1" w:styleId="WW8Num25z1">
    <w:name w:val="WW8Num25z1"/>
    <w:rsid w:val="002E3687"/>
  </w:style>
  <w:style w:type="character" w:customStyle="1" w:styleId="WW8Num25z2">
    <w:name w:val="WW8Num25z2"/>
    <w:rsid w:val="002E3687"/>
  </w:style>
  <w:style w:type="character" w:customStyle="1" w:styleId="WW8Num25z3">
    <w:name w:val="WW8Num25z3"/>
    <w:rsid w:val="002E3687"/>
    <w:rPr>
      <w:rFonts w:ascii="Symbol" w:hAnsi="Symbol"/>
    </w:rPr>
  </w:style>
  <w:style w:type="character" w:customStyle="1" w:styleId="WW8Num26z0">
    <w:name w:val="WW8Num26z0"/>
    <w:rsid w:val="002E3687"/>
    <w:rPr>
      <w:rFonts w:ascii="Symbol" w:hAnsi="Symbol"/>
      <w:sz w:val="28"/>
      <w:lang w:val="en-US"/>
    </w:rPr>
  </w:style>
  <w:style w:type="character" w:customStyle="1" w:styleId="WW8Num27z0">
    <w:name w:val="WW8Num27z0"/>
    <w:rsid w:val="002E3687"/>
    <w:rPr>
      <w:rFonts w:ascii="Symbol" w:hAnsi="Symbol"/>
      <w:sz w:val="20"/>
    </w:rPr>
  </w:style>
  <w:style w:type="character" w:customStyle="1" w:styleId="WW8Num28z0">
    <w:name w:val="WW8Num28z0"/>
    <w:rsid w:val="002E3687"/>
    <w:rPr>
      <w:rFonts w:ascii="Symbol" w:hAnsi="Symbol"/>
    </w:rPr>
  </w:style>
  <w:style w:type="character" w:customStyle="1" w:styleId="WW8Num29z0">
    <w:name w:val="WW8Num29z0"/>
    <w:rsid w:val="002E3687"/>
    <w:rPr>
      <w:rFonts w:ascii="Symbol" w:hAnsi="Symbol"/>
      <w:lang w:val="en-US"/>
    </w:rPr>
  </w:style>
  <w:style w:type="character" w:customStyle="1" w:styleId="WW8Num30z0">
    <w:name w:val="WW8Num30z0"/>
    <w:rsid w:val="002E3687"/>
    <w:rPr>
      <w:rFonts w:ascii="Symbol" w:hAnsi="Symbol"/>
      <w:sz w:val="28"/>
    </w:rPr>
  </w:style>
  <w:style w:type="character" w:customStyle="1" w:styleId="12">
    <w:name w:val="Основной шрифт абзаца12"/>
    <w:rsid w:val="002E3687"/>
  </w:style>
  <w:style w:type="character" w:customStyle="1" w:styleId="WW8Num4z2">
    <w:name w:val="WW8Num4z2"/>
    <w:rsid w:val="002E3687"/>
  </w:style>
  <w:style w:type="character" w:customStyle="1" w:styleId="WW8Num4z3">
    <w:name w:val="WW8Num4z3"/>
    <w:rsid w:val="002E3687"/>
  </w:style>
  <w:style w:type="character" w:customStyle="1" w:styleId="WW8Num4z4">
    <w:name w:val="WW8Num4z4"/>
    <w:rsid w:val="002E3687"/>
  </w:style>
  <w:style w:type="character" w:customStyle="1" w:styleId="WW8Num4z5">
    <w:name w:val="WW8Num4z5"/>
    <w:rsid w:val="002E3687"/>
  </w:style>
  <w:style w:type="character" w:customStyle="1" w:styleId="WW8Num4z6">
    <w:name w:val="WW8Num4z6"/>
    <w:rsid w:val="002E3687"/>
  </w:style>
  <w:style w:type="character" w:customStyle="1" w:styleId="WW8Num4z7">
    <w:name w:val="WW8Num4z7"/>
    <w:rsid w:val="002E3687"/>
  </w:style>
  <w:style w:type="character" w:customStyle="1" w:styleId="WW8Num4z8">
    <w:name w:val="WW8Num4z8"/>
    <w:rsid w:val="002E3687"/>
  </w:style>
  <w:style w:type="character" w:customStyle="1" w:styleId="WW8Num26z1">
    <w:name w:val="WW8Num26z1"/>
    <w:rsid w:val="002E3687"/>
  </w:style>
  <w:style w:type="character" w:customStyle="1" w:styleId="WW8Num26z2">
    <w:name w:val="WW8Num26z2"/>
    <w:rsid w:val="002E3687"/>
  </w:style>
  <w:style w:type="character" w:customStyle="1" w:styleId="WW8Num26z3">
    <w:name w:val="WW8Num26z3"/>
    <w:rsid w:val="002E3687"/>
    <w:rPr>
      <w:rFonts w:ascii="Symbol" w:hAnsi="Symbol"/>
    </w:rPr>
  </w:style>
  <w:style w:type="character" w:customStyle="1" w:styleId="WW8Num27z1">
    <w:name w:val="WW8Num27z1"/>
    <w:rsid w:val="002E3687"/>
    <w:rPr>
      <w:rFonts w:ascii="Courier New" w:hAnsi="Courier New"/>
    </w:rPr>
  </w:style>
  <w:style w:type="character" w:customStyle="1" w:styleId="WW8Num27z2">
    <w:name w:val="WW8Num27z2"/>
    <w:rsid w:val="002E3687"/>
    <w:rPr>
      <w:rFonts w:ascii="Wingdings" w:hAnsi="Wingdings"/>
    </w:rPr>
  </w:style>
  <w:style w:type="character" w:customStyle="1" w:styleId="WW8Num28z1">
    <w:name w:val="WW8Num28z1"/>
    <w:rsid w:val="002E3687"/>
    <w:rPr>
      <w:rFonts w:ascii="Courier New" w:hAnsi="Courier New"/>
    </w:rPr>
  </w:style>
  <w:style w:type="character" w:customStyle="1" w:styleId="WW8Num28z2">
    <w:name w:val="WW8Num28z2"/>
    <w:rsid w:val="002E3687"/>
    <w:rPr>
      <w:rFonts w:ascii="Wingdings" w:hAnsi="Wingdings"/>
    </w:rPr>
  </w:style>
  <w:style w:type="character" w:customStyle="1" w:styleId="WW8Num29z1">
    <w:name w:val="WW8Num29z1"/>
    <w:rsid w:val="002E3687"/>
  </w:style>
  <w:style w:type="character" w:customStyle="1" w:styleId="WW8Num29z2">
    <w:name w:val="WW8Num29z2"/>
    <w:rsid w:val="002E3687"/>
  </w:style>
  <w:style w:type="character" w:customStyle="1" w:styleId="WW8Num29z3">
    <w:name w:val="WW8Num29z3"/>
    <w:rsid w:val="002E3687"/>
  </w:style>
  <w:style w:type="character" w:customStyle="1" w:styleId="WW8Num29z4">
    <w:name w:val="WW8Num29z4"/>
    <w:rsid w:val="002E3687"/>
  </w:style>
  <w:style w:type="character" w:customStyle="1" w:styleId="WW8Num29z5">
    <w:name w:val="WW8Num29z5"/>
    <w:rsid w:val="002E3687"/>
  </w:style>
  <w:style w:type="character" w:customStyle="1" w:styleId="WW8Num29z6">
    <w:name w:val="WW8Num29z6"/>
    <w:rsid w:val="002E3687"/>
  </w:style>
  <w:style w:type="character" w:customStyle="1" w:styleId="WW8Num29z7">
    <w:name w:val="WW8Num29z7"/>
    <w:rsid w:val="002E3687"/>
  </w:style>
  <w:style w:type="character" w:customStyle="1" w:styleId="WW8Num29z8">
    <w:name w:val="WW8Num29z8"/>
    <w:rsid w:val="002E3687"/>
  </w:style>
  <w:style w:type="character" w:customStyle="1" w:styleId="WW8Num30z1">
    <w:name w:val="WW8Num30z1"/>
    <w:rsid w:val="002E3687"/>
  </w:style>
  <w:style w:type="character" w:customStyle="1" w:styleId="WW8Num30z2">
    <w:name w:val="WW8Num30z2"/>
    <w:rsid w:val="002E3687"/>
    <w:rPr>
      <w:rFonts w:ascii="Wingdings" w:hAnsi="Wingdings"/>
    </w:rPr>
  </w:style>
  <w:style w:type="character" w:customStyle="1" w:styleId="WW8Num30z4">
    <w:name w:val="WW8Num30z4"/>
    <w:rsid w:val="002E3687"/>
    <w:rPr>
      <w:rFonts w:ascii="Courier New" w:hAnsi="Courier New"/>
    </w:rPr>
  </w:style>
  <w:style w:type="character" w:customStyle="1" w:styleId="WW8Num31z0">
    <w:name w:val="WW8Num31z0"/>
    <w:rsid w:val="002E3687"/>
    <w:rPr>
      <w:rFonts w:ascii="Symbol" w:hAnsi="Symbol"/>
    </w:rPr>
  </w:style>
  <w:style w:type="character" w:customStyle="1" w:styleId="WW8Num31z1">
    <w:name w:val="WW8Num31z1"/>
    <w:rsid w:val="002E3687"/>
    <w:rPr>
      <w:rFonts w:ascii="Courier New" w:hAnsi="Courier New"/>
    </w:rPr>
  </w:style>
  <w:style w:type="character" w:customStyle="1" w:styleId="WW8Num31z2">
    <w:name w:val="WW8Num31z2"/>
    <w:rsid w:val="002E3687"/>
    <w:rPr>
      <w:rFonts w:ascii="Wingdings" w:hAnsi="Wingdings"/>
    </w:rPr>
  </w:style>
  <w:style w:type="character" w:customStyle="1" w:styleId="WW8Num32z0">
    <w:name w:val="WW8Num32z0"/>
    <w:rsid w:val="002E3687"/>
    <w:rPr>
      <w:rFonts w:ascii="Symbol" w:hAnsi="Symbol"/>
    </w:rPr>
  </w:style>
  <w:style w:type="character" w:customStyle="1" w:styleId="WW8Num32z1">
    <w:name w:val="WW8Num32z1"/>
    <w:rsid w:val="002E3687"/>
    <w:rPr>
      <w:rFonts w:ascii="Courier New" w:hAnsi="Courier New"/>
    </w:rPr>
  </w:style>
  <w:style w:type="character" w:customStyle="1" w:styleId="WW8Num32z2">
    <w:name w:val="WW8Num32z2"/>
    <w:rsid w:val="002E3687"/>
    <w:rPr>
      <w:rFonts w:ascii="Wingdings" w:hAnsi="Wingdings"/>
    </w:rPr>
  </w:style>
  <w:style w:type="character" w:customStyle="1" w:styleId="WW8Num33z0">
    <w:name w:val="WW8Num33z0"/>
    <w:rsid w:val="002E3687"/>
    <w:rPr>
      <w:rFonts w:ascii="Symbol" w:hAnsi="Symbol"/>
      <w:sz w:val="28"/>
    </w:rPr>
  </w:style>
  <w:style w:type="character" w:customStyle="1" w:styleId="WW8Num33z1">
    <w:name w:val="WW8Num33z1"/>
    <w:rsid w:val="002E3687"/>
    <w:rPr>
      <w:rFonts w:ascii="Courier New" w:hAnsi="Courier New"/>
    </w:rPr>
  </w:style>
  <w:style w:type="character" w:customStyle="1" w:styleId="WW8Num33z2">
    <w:name w:val="WW8Num33z2"/>
    <w:rsid w:val="002E3687"/>
    <w:rPr>
      <w:rFonts w:ascii="Wingdings" w:hAnsi="Wingdings"/>
    </w:rPr>
  </w:style>
  <w:style w:type="character" w:customStyle="1" w:styleId="WW8Num34z0">
    <w:name w:val="WW8Num34z0"/>
    <w:rsid w:val="002E3687"/>
    <w:rPr>
      <w:rFonts w:ascii="Symbol" w:hAnsi="Symbol"/>
    </w:rPr>
  </w:style>
  <w:style w:type="character" w:customStyle="1" w:styleId="WW8Num34z1">
    <w:name w:val="WW8Num34z1"/>
    <w:rsid w:val="002E3687"/>
    <w:rPr>
      <w:rFonts w:ascii="Courier New" w:hAnsi="Courier New"/>
    </w:rPr>
  </w:style>
  <w:style w:type="character" w:customStyle="1" w:styleId="WW8Num34z2">
    <w:name w:val="WW8Num34z2"/>
    <w:rsid w:val="002E3687"/>
    <w:rPr>
      <w:rFonts w:ascii="Wingdings" w:hAnsi="Wingdings"/>
    </w:rPr>
  </w:style>
  <w:style w:type="character" w:customStyle="1" w:styleId="11">
    <w:name w:val="Основной шрифт абзаца11"/>
    <w:rsid w:val="002E3687"/>
  </w:style>
  <w:style w:type="character" w:customStyle="1" w:styleId="WW8Num12z2">
    <w:name w:val="WW8Num12z2"/>
    <w:rsid w:val="002E3687"/>
    <w:rPr>
      <w:rFonts w:ascii="Wingdings" w:hAnsi="Wingdings"/>
    </w:rPr>
  </w:style>
  <w:style w:type="character" w:customStyle="1" w:styleId="WW8Num12z4">
    <w:name w:val="WW8Num12z4"/>
    <w:rsid w:val="002E3687"/>
    <w:rPr>
      <w:rFonts w:ascii="Courier New" w:hAnsi="Courier New"/>
    </w:rPr>
  </w:style>
  <w:style w:type="character" w:customStyle="1" w:styleId="WW8Num13z2">
    <w:name w:val="WW8Num13z2"/>
    <w:rsid w:val="002E3687"/>
    <w:rPr>
      <w:rFonts w:ascii="Wingdings" w:hAnsi="Wingdings"/>
    </w:rPr>
  </w:style>
  <w:style w:type="character" w:customStyle="1" w:styleId="WW8Num13z4">
    <w:name w:val="WW8Num13z4"/>
    <w:rsid w:val="002E3687"/>
    <w:rPr>
      <w:rFonts w:ascii="Courier New" w:hAnsi="Courier New"/>
    </w:rPr>
  </w:style>
  <w:style w:type="character" w:customStyle="1" w:styleId="WW8Num14z2">
    <w:name w:val="WW8Num14z2"/>
    <w:rsid w:val="002E3687"/>
    <w:rPr>
      <w:rFonts w:ascii="Wingdings" w:hAnsi="Wingdings"/>
    </w:rPr>
  </w:style>
  <w:style w:type="character" w:customStyle="1" w:styleId="WW8Num14z4">
    <w:name w:val="WW8Num14z4"/>
    <w:rsid w:val="002E3687"/>
    <w:rPr>
      <w:rFonts w:ascii="Courier New" w:hAnsi="Courier New"/>
    </w:rPr>
  </w:style>
  <w:style w:type="character" w:customStyle="1" w:styleId="WW8Num15z2">
    <w:name w:val="WW8Num15z2"/>
    <w:rsid w:val="002E3687"/>
    <w:rPr>
      <w:rFonts w:ascii="Wingdings" w:hAnsi="Wingdings"/>
    </w:rPr>
  </w:style>
  <w:style w:type="character" w:customStyle="1" w:styleId="WW8Num15z4">
    <w:name w:val="WW8Num15z4"/>
    <w:rsid w:val="002E3687"/>
    <w:rPr>
      <w:rFonts w:ascii="Courier New" w:hAnsi="Courier New"/>
    </w:rPr>
  </w:style>
  <w:style w:type="character" w:customStyle="1" w:styleId="WW8Num16z2">
    <w:name w:val="WW8Num16z2"/>
    <w:rsid w:val="002E3687"/>
    <w:rPr>
      <w:rFonts w:ascii="Wingdings" w:hAnsi="Wingdings"/>
    </w:rPr>
  </w:style>
  <w:style w:type="character" w:customStyle="1" w:styleId="WW8Num16z4">
    <w:name w:val="WW8Num16z4"/>
    <w:rsid w:val="002E3687"/>
    <w:rPr>
      <w:rFonts w:ascii="Courier New" w:hAnsi="Courier New"/>
    </w:rPr>
  </w:style>
  <w:style w:type="character" w:customStyle="1" w:styleId="WW8Num27z3">
    <w:name w:val="WW8Num27z3"/>
    <w:rsid w:val="002E3687"/>
  </w:style>
  <w:style w:type="character" w:customStyle="1" w:styleId="WW8Num27z4">
    <w:name w:val="WW8Num27z4"/>
    <w:rsid w:val="002E3687"/>
  </w:style>
  <w:style w:type="character" w:customStyle="1" w:styleId="WW8Num27z5">
    <w:name w:val="WW8Num27z5"/>
    <w:rsid w:val="002E3687"/>
  </w:style>
  <w:style w:type="character" w:customStyle="1" w:styleId="WW8Num27z6">
    <w:name w:val="WW8Num27z6"/>
    <w:rsid w:val="002E3687"/>
  </w:style>
  <w:style w:type="character" w:customStyle="1" w:styleId="WW8Num27z7">
    <w:name w:val="WW8Num27z7"/>
    <w:rsid w:val="002E3687"/>
  </w:style>
  <w:style w:type="character" w:customStyle="1" w:styleId="WW8Num27z8">
    <w:name w:val="WW8Num27z8"/>
    <w:rsid w:val="002E3687"/>
  </w:style>
  <w:style w:type="character" w:customStyle="1" w:styleId="Absatz-Standardschriftart">
    <w:name w:val="Absatz-Standardschriftart"/>
    <w:rsid w:val="002E3687"/>
  </w:style>
  <w:style w:type="character" w:customStyle="1" w:styleId="WW-Absatz-Standardschriftart">
    <w:name w:val="WW-Absatz-Standardschriftart"/>
    <w:rsid w:val="002E3687"/>
  </w:style>
  <w:style w:type="character" w:customStyle="1" w:styleId="WW-Absatz-Standardschriftart1">
    <w:name w:val="WW-Absatz-Standardschriftart1"/>
    <w:rsid w:val="002E3687"/>
  </w:style>
  <w:style w:type="character" w:customStyle="1" w:styleId="WW-Absatz-Standardschriftart11">
    <w:name w:val="WW-Absatz-Standardschriftart11"/>
    <w:rsid w:val="002E3687"/>
  </w:style>
  <w:style w:type="character" w:customStyle="1" w:styleId="WW-Absatz-Standardschriftart111">
    <w:name w:val="WW-Absatz-Standardschriftart111"/>
    <w:rsid w:val="002E3687"/>
  </w:style>
  <w:style w:type="character" w:customStyle="1" w:styleId="WW-Absatz-Standardschriftart1111">
    <w:name w:val="WW-Absatz-Standardschriftart1111"/>
    <w:rsid w:val="002E3687"/>
  </w:style>
  <w:style w:type="character" w:customStyle="1" w:styleId="WW-Absatz-Standardschriftart11111">
    <w:name w:val="WW-Absatz-Standardschriftart11111"/>
    <w:rsid w:val="002E3687"/>
  </w:style>
  <w:style w:type="character" w:customStyle="1" w:styleId="WW-Absatz-Standardschriftart111111">
    <w:name w:val="WW-Absatz-Standardschriftart111111"/>
    <w:rsid w:val="002E3687"/>
  </w:style>
  <w:style w:type="character" w:customStyle="1" w:styleId="WW-Absatz-Standardschriftart1111111">
    <w:name w:val="WW-Absatz-Standardschriftart1111111"/>
    <w:rsid w:val="002E3687"/>
  </w:style>
  <w:style w:type="character" w:customStyle="1" w:styleId="WW-Absatz-Standardschriftart11111111">
    <w:name w:val="WW-Absatz-Standardschriftart11111111"/>
    <w:rsid w:val="002E3687"/>
  </w:style>
  <w:style w:type="character" w:customStyle="1" w:styleId="WW-Absatz-Standardschriftart111111111">
    <w:name w:val="WW-Absatz-Standardschriftart111111111"/>
    <w:rsid w:val="002E3687"/>
  </w:style>
  <w:style w:type="character" w:customStyle="1" w:styleId="WW-Absatz-Standardschriftart1111111111">
    <w:name w:val="WW-Absatz-Standardschriftart1111111111"/>
    <w:rsid w:val="002E3687"/>
  </w:style>
  <w:style w:type="character" w:customStyle="1" w:styleId="WW-Absatz-Standardschriftart11111111111">
    <w:name w:val="WW-Absatz-Standardschriftart11111111111"/>
    <w:rsid w:val="002E3687"/>
  </w:style>
  <w:style w:type="character" w:customStyle="1" w:styleId="WW-Absatz-Standardschriftart111111111111">
    <w:name w:val="WW-Absatz-Standardschriftart111111111111"/>
    <w:rsid w:val="002E3687"/>
  </w:style>
  <w:style w:type="character" w:customStyle="1" w:styleId="100">
    <w:name w:val="Основной шрифт абзаца10"/>
    <w:rsid w:val="002E3687"/>
  </w:style>
  <w:style w:type="character" w:customStyle="1" w:styleId="WW-Absatz-Standardschriftart1111111111111">
    <w:name w:val="WW-Absatz-Standardschriftart1111111111111"/>
    <w:rsid w:val="002E3687"/>
  </w:style>
  <w:style w:type="character" w:customStyle="1" w:styleId="WW-Absatz-Standardschriftart11111111111111">
    <w:name w:val="WW-Absatz-Standardschriftart11111111111111"/>
    <w:rsid w:val="002E3687"/>
  </w:style>
  <w:style w:type="character" w:customStyle="1" w:styleId="WW-Absatz-Standardschriftart111111111111111">
    <w:name w:val="WW-Absatz-Standardschriftart111111111111111"/>
    <w:rsid w:val="002E3687"/>
  </w:style>
  <w:style w:type="character" w:customStyle="1" w:styleId="WW-Absatz-Standardschriftart1111111111111111">
    <w:name w:val="WW-Absatz-Standardschriftart1111111111111111"/>
    <w:rsid w:val="002E3687"/>
  </w:style>
  <w:style w:type="character" w:customStyle="1" w:styleId="90">
    <w:name w:val="Основной шрифт абзаца9"/>
    <w:rsid w:val="002E3687"/>
  </w:style>
  <w:style w:type="character" w:customStyle="1" w:styleId="WW-Absatz-Standardschriftart11111111111111111">
    <w:name w:val="WW-Absatz-Standardschriftart11111111111111111"/>
    <w:rsid w:val="002E3687"/>
  </w:style>
  <w:style w:type="character" w:customStyle="1" w:styleId="WW-Absatz-Standardschriftart111111111111111111">
    <w:name w:val="WW-Absatz-Standardschriftart111111111111111111"/>
    <w:rsid w:val="002E3687"/>
  </w:style>
  <w:style w:type="character" w:customStyle="1" w:styleId="WW-Absatz-Standardschriftart1111111111111111111">
    <w:name w:val="WW-Absatz-Standardschriftart1111111111111111111"/>
    <w:rsid w:val="002E3687"/>
  </w:style>
  <w:style w:type="character" w:customStyle="1" w:styleId="80">
    <w:name w:val="Основной шрифт абзаца8"/>
    <w:rsid w:val="002E3687"/>
  </w:style>
  <w:style w:type="character" w:customStyle="1" w:styleId="WW-Absatz-Standardschriftart11111111111111111111">
    <w:name w:val="WW-Absatz-Standardschriftart11111111111111111111"/>
    <w:rsid w:val="002E3687"/>
  </w:style>
  <w:style w:type="character" w:customStyle="1" w:styleId="WW-Absatz-Standardschriftart111111111111111111111">
    <w:name w:val="WW-Absatz-Standardschriftart111111111111111111111"/>
    <w:rsid w:val="002E3687"/>
  </w:style>
  <w:style w:type="character" w:customStyle="1" w:styleId="70">
    <w:name w:val="Основной шрифт абзаца7"/>
    <w:rsid w:val="002E3687"/>
  </w:style>
  <w:style w:type="character" w:customStyle="1" w:styleId="60">
    <w:name w:val="Основной шрифт абзаца6"/>
    <w:rsid w:val="002E3687"/>
  </w:style>
  <w:style w:type="character" w:customStyle="1" w:styleId="WW-Absatz-Standardschriftart1111111111111111111111">
    <w:name w:val="WW-Absatz-Standardschriftart1111111111111111111111"/>
    <w:rsid w:val="002E3687"/>
  </w:style>
  <w:style w:type="character" w:customStyle="1" w:styleId="50">
    <w:name w:val="Основной шрифт абзаца5"/>
    <w:rsid w:val="002E3687"/>
  </w:style>
  <w:style w:type="character" w:customStyle="1" w:styleId="WW-Absatz-Standardschriftart11111111111111111111111">
    <w:name w:val="WW-Absatz-Standardschriftart11111111111111111111111"/>
    <w:rsid w:val="002E3687"/>
  </w:style>
  <w:style w:type="character" w:customStyle="1" w:styleId="WW-Absatz-Standardschriftart111111111111111111111111">
    <w:name w:val="WW-Absatz-Standardschriftart111111111111111111111111"/>
    <w:rsid w:val="002E3687"/>
  </w:style>
  <w:style w:type="character" w:customStyle="1" w:styleId="40">
    <w:name w:val="Основной шрифт абзаца4"/>
    <w:rsid w:val="002E3687"/>
  </w:style>
  <w:style w:type="character" w:customStyle="1" w:styleId="WW-Absatz-Standardschriftart1111111111111111111111111">
    <w:name w:val="WW-Absatz-Standardschriftart1111111111111111111111111"/>
    <w:rsid w:val="002E3687"/>
  </w:style>
  <w:style w:type="character" w:customStyle="1" w:styleId="WW8Num20z2">
    <w:name w:val="WW8Num20z2"/>
    <w:rsid w:val="002E3687"/>
    <w:rPr>
      <w:rFonts w:ascii="Wingdings" w:hAnsi="Wingdings"/>
    </w:rPr>
  </w:style>
  <w:style w:type="character" w:customStyle="1" w:styleId="WW8Num20z4">
    <w:name w:val="WW8Num20z4"/>
    <w:rsid w:val="002E3687"/>
    <w:rPr>
      <w:rFonts w:ascii="Courier New" w:hAnsi="Courier New"/>
    </w:rPr>
  </w:style>
  <w:style w:type="character" w:customStyle="1" w:styleId="WW8Num21z2">
    <w:name w:val="WW8Num21z2"/>
    <w:rsid w:val="002E3687"/>
    <w:rPr>
      <w:rFonts w:ascii="Wingdings" w:hAnsi="Wingdings"/>
    </w:rPr>
  </w:style>
  <w:style w:type="character" w:customStyle="1" w:styleId="WW8Num21z4">
    <w:name w:val="WW8Num21z4"/>
    <w:rsid w:val="002E3687"/>
    <w:rPr>
      <w:rFonts w:ascii="Courier New" w:hAnsi="Courier New"/>
    </w:rPr>
  </w:style>
  <w:style w:type="character" w:customStyle="1" w:styleId="WW8Num22z2">
    <w:name w:val="WW8Num22z2"/>
    <w:rsid w:val="002E3687"/>
    <w:rPr>
      <w:rFonts w:ascii="Wingdings" w:hAnsi="Wingdings"/>
    </w:rPr>
  </w:style>
  <w:style w:type="character" w:customStyle="1" w:styleId="WW8Num22z4">
    <w:name w:val="WW8Num22z4"/>
    <w:rsid w:val="002E3687"/>
    <w:rPr>
      <w:rFonts w:ascii="Courier New" w:hAnsi="Courier New"/>
    </w:rPr>
  </w:style>
  <w:style w:type="character" w:customStyle="1" w:styleId="WW8Num23z2">
    <w:name w:val="WW8Num23z2"/>
    <w:rsid w:val="002E3687"/>
    <w:rPr>
      <w:rFonts w:ascii="Wingdings" w:hAnsi="Wingdings"/>
    </w:rPr>
  </w:style>
  <w:style w:type="character" w:customStyle="1" w:styleId="WW8Num23z4">
    <w:name w:val="WW8Num23z4"/>
    <w:rsid w:val="002E3687"/>
    <w:rPr>
      <w:rFonts w:ascii="Courier New" w:hAnsi="Courier New"/>
    </w:rPr>
  </w:style>
  <w:style w:type="character" w:customStyle="1" w:styleId="WW8Num24z2">
    <w:name w:val="WW8Num24z2"/>
    <w:rsid w:val="002E3687"/>
    <w:rPr>
      <w:rFonts w:ascii="Wingdings" w:hAnsi="Wingdings"/>
    </w:rPr>
  </w:style>
  <w:style w:type="character" w:customStyle="1" w:styleId="WW8Num24z4">
    <w:name w:val="WW8Num24z4"/>
    <w:rsid w:val="002E3687"/>
    <w:rPr>
      <w:rFonts w:ascii="Courier New" w:hAnsi="Courier New"/>
    </w:rPr>
  </w:style>
  <w:style w:type="character" w:customStyle="1" w:styleId="WW-Absatz-Standardschriftart11111111111111111111111111">
    <w:name w:val="WW-Absatz-Standardschriftart11111111111111111111111111"/>
    <w:rsid w:val="002E3687"/>
  </w:style>
  <w:style w:type="character" w:customStyle="1" w:styleId="WW-Absatz-Standardschriftart111111111111111111111111111">
    <w:name w:val="WW-Absatz-Standardschriftart111111111111111111111111111"/>
    <w:rsid w:val="002E3687"/>
  </w:style>
  <w:style w:type="character" w:customStyle="1" w:styleId="WW-Absatz-Standardschriftart1111111111111111111111111111">
    <w:name w:val="WW-Absatz-Standardschriftart1111111111111111111111111111"/>
    <w:rsid w:val="002E3687"/>
  </w:style>
  <w:style w:type="character" w:customStyle="1" w:styleId="WW-Absatz-Standardschriftart11111111111111111111111111111">
    <w:name w:val="WW-Absatz-Standardschriftart11111111111111111111111111111"/>
    <w:rsid w:val="002E3687"/>
  </w:style>
  <w:style w:type="character" w:customStyle="1" w:styleId="WW-Absatz-Standardschriftart111111111111111111111111111111">
    <w:name w:val="WW-Absatz-Standardschriftart111111111111111111111111111111"/>
    <w:rsid w:val="002E3687"/>
  </w:style>
  <w:style w:type="character" w:customStyle="1" w:styleId="WW8Num25z4">
    <w:name w:val="WW8Num25z4"/>
    <w:rsid w:val="002E3687"/>
    <w:rPr>
      <w:rFonts w:ascii="Courier New" w:hAnsi="Courier New"/>
    </w:rPr>
  </w:style>
  <w:style w:type="character" w:customStyle="1" w:styleId="WW8Num26z4">
    <w:name w:val="WW8Num26z4"/>
    <w:rsid w:val="002E3687"/>
    <w:rPr>
      <w:rFonts w:ascii="Courier New" w:hAnsi="Courier New"/>
    </w:rPr>
  </w:style>
  <w:style w:type="character" w:customStyle="1" w:styleId="WW-Absatz-Standardschriftart1111111111111111111111111111111">
    <w:name w:val="WW-Absatz-Standardschriftart1111111111111111111111111111111"/>
    <w:rsid w:val="002E3687"/>
  </w:style>
  <w:style w:type="character" w:customStyle="1" w:styleId="30">
    <w:name w:val="Основной шрифт абзаца3"/>
    <w:rsid w:val="002E3687"/>
  </w:style>
  <w:style w:type="character" w:customStyle="1" w:styleId="WW-Absatz-Standardschriftart11111111111111111111111111111111">
    <w:name w:val="WW-Absatz-Standardschriftart11111111111111111111111111111111"/>
    <w:rsid w:val="002E3687"/>
  </w:style>
  <w:style w:type="character" w:customStyle="1" w:styleId="WW-Absatz-Standardschriftart111111111111111111111111111111111">
    <w:name w:val="WW-Absatz-Standardschriftart111111111111111111111111111111111"/>
    <w:rsid w:val="002E3687"/>
  </w:style>
  <w:style w:type="character" w:customStyle="1" w:styleId="WW-Absatz-Standardschriftart1111111111111111111111111111111111">
    <w:name w:val="WW-Absatz-Standardschriftart1111111111111111111111111111111111"/>
    <w:rsid w:val="002E3687"/>
  </w:style>
  <w:style w:type="character" w:customStyle="1" w:styleId="WW-Absatz-Standardschriftart11111111111111111111111111111111111">
    <w:name w:val="WW-Absatz-Standardschriftart11111111111111111111111111111111111"/>
    <w:rsid w:val="002E3687"/>
  </w:style>
  <w:style w:type="character" w:customStyle="1" w:styleId="WW8Num11z2">
    <w:name w:val="WW8Num11z2"/>
    <w:rsid w:val="002E3687"/>
    <w:rPr>
      <w:rFonts w:ascii="StarSymbol" w:hAnsi="StarSymbol"/>
    </w:rPr>
  </w:style>
  <w:style w:type="character" w:customStyle="1" w:styleId="WW8Num11z4">
    <w:name w:val="WW8Num11z4"/>
    <w:rsid w:val="002E3687"/>
    <w:rPr>
      <w:rFonts w:ascii="Wingdings 2" w:hAnsi="Wingdings 2"/>
    </w:rPr>
  </w:style>
  <w:style w:type="character" w:customStyle="1" w:styleId="WW8Num28z4">
    <w:name w:val="WW8Num28z4"/>
    <w:rsid w:val="002E3687"/>
    <w:rPr>
      <w:rFonts w:ascii="Courier New" w:hAnsi="Courier New"/>
    </w:rPr>
  </w:style>
  <w:style w:type="character" w:customStyle="1" w:styleId="WW-Absatz-Standardschriftart111111111111111111111111111111111111">
    <w:name w:val="WW-Absatz-Standardschriftart111111111111111111111111111111111111"/>
    <w:rsid w:val="002E3687"/>
  </w:style>
  <w:style w:type="character" w:customStyle="1" w:styleId="a4">
    <w:name w:val="Символ нумерации"/>
    <w:rsid w:val="002E3687"/>
    <w:rPr>
      <w:rFonts w:ascii="Times New Roman" w:hAnsi="Times New Roman"/>
    </w:rPr>
  </w:style>
  <w:style w:type="character" w:customStyle="1" w:styleId="a5">
    <w:name w:val="Маркеры списка"/>
    <w:rsid w:val="002E3687"/>
    <w:rPr>
      <w:rFonts w:ascii="OpenSymbol" w:eastAsia="Times New Roman" w:hAnsi="OpenSymbol"/>
    </w:rPr>
  </w:style>
  <w:style w:type="character" w:styleId="a6">
    <w:name w:val="Hyperlink"/>
    <w:uiPriority w:val="99"/>
    <w:rsid w:val="002E3687"/>
    <w:rPr>
      <w:color w:val="000080"/>
      <w:u w:val="single"/>
      <w:lang w:val="ru-RU"/>
    </w:rPr>
  </w:style>
  <w:style w:type="character" w:styleId="a7">
    <w:name w:val="FollowedHyperlink"/>
    <w:rsid w:val="002E3687"/>
    <w:rPr>
      <w:color w:val="800000"/>
      <w:u w:val="single"/>
      <w:lang w:val="ru-RU"/>
    </w:rPr>
  </w:style>
  <w:style w:type="character" w:customStyle="1" w:styleId="WW8Num8z2">
    <w:name w:val="WW8Num8z2"/>
    <w:rsid w:val="002E3687"/>
    <w:rPr>
      <w:rFonts w:ascii="Wingdings" w:hAnsi="Wingdings"/>
    </w:rPr>
  </w:style>
  <w:style w:type="character" w:customStyle="1" w:styleId="WW8Num8z4">
    <w:name w:val="WW8Num8z4"/>
    <w:rsid w:val="002E3687"/>
    <w:rPr>
      <w:rFonts w:ascii="Courier New" w:hAnsi="Courier New"/>
    </w:rPr>
  </w:style>
  <w:style w:type="character" w:customStyle="1" w:styleId="WW8Num9z2">
    <w:name w:val="WW8Num9z2"/>
    <w:rsid w:val="002E3687"/>
    <w:rPr>
      <w:rFonts w:ascii="Wingdings" w:hAnsi="Wingdings"/>
    </w:rPr>
  </w:style>
  <w:style w:type="character" w:customStyle="1" w:styleId="WW8Num3z1">
    <w:name w:val="WW8Num3z1"/>
    <w:rsid w:val="002E3687"/>
    <w:rPr>
      <w:rFonts w:ascii="Courier New" w:hAnsi="Courier New"/>
    </w:rPr>
  </w:style>
  <w:style w:type="character" w:customStyle="1" w:styleId="WW8Num3z2">
    <w:name w:val="WW8Num3z2"/>
    <w:rsid w:val="002E3687"/>
    <w:rPr>
      <w:rFonts w:ascii="Wingdings" w:hAnsi="Wingdings"/>
    </w:rPr>
  </w:style>
  <w:style w:type="character" w:customStyle="1" w:styleId="20">
    <w:name w:val="Основной шрифт абзаца2"/>
    <w:rsid w:val="002E3687"/>
  </w:style>
  <w:style w:type="character" w:customStyle="1" w:styleId="a8">
    <w:name w:val="Знак Знак Знак"/>
    <w:rsid w:val="002E3687"/>
    <w:rPr>
      <w:rFonts w:ascii="Arial" w:eastAsia="MS Mincho" w:hAnsi="Arial" w:cs="Arial"/>
      <w:b/>
      <w:bCs/>
      <w:kern w:val="1"/>
      <w:sz w:val="32"/>
      <w:szCs w:val="32"/>
      <w:lang w:val="ru-RU" w:bidi="ar-SA"/>
    </w:rPr>
  </w:style>
  <w:style w:type="character" w:customStyle="1" w:styleId="13">
    <w:name w:val="Знак1 Знак Знак Знак Знак Знак Знак Знак Знак Знак Знак Знак Знак Знак Знак Знак"/>
    <w:rsid w:val="002E3687"/>
    <w:rPr>
      <w:rFonts w:ascii="Arial" w:eastAsia="MS Mincho" w:hAnsi="Arial" w:cs="Arial"/>
      <w:b/>
      <w:bCs/>
      <w:i/>
      <w:iCs/>
      <w:kern w:val="1"/>
      <w:sz w:val="28"/>
      <w:szCs w:val="28"/>
      <w:lang w:val="ru-RU" w:bidi="ar-SA"/>
    </w:rPr>
  </w:style>
  <w:style w:type="character" w:customStyle="1" w:styleId="WW8Num4z1">
    <w:name w:val="WW8Num4z1"/>
    <w:rsid w:val="002E3687"/>
    <w:rPr>
      <w:rFonts w:ascii="Courier New" w:hAnsi="Courier New"/>
    </w:rPr>
  </w:style>
  <w:style w:type="character" w:customStyle="1" w:styleId="WW8Num5z2">
    <w:name w:val="WW8Num5z2"/>
    <w:rsid w:val="002E3687"/>
    <w:rPr>
      <w:rFonts w:ascii="Wingdings" w:hAnsi="Wingdings"/>
    </w:rPr>
  </w:style>
  <w:style w:type="character" w:customStyle="1" w:styleId="14">
    <w:name w:val="Основной шрифт абзаца1"/>
    <w:rsid w:val="002E3687"/>
  </w:style>
  <w:style w:type="character" w:styleId="a9">
    <w:name w:val="Strong"/>
    <w:qFormat/>
    <w:rsid w:val="002E3687"/>
    <w:rPr>
      <w:rFonts w:cs="Times New Roman"/>
      <w:b/>
      <w:bCs/>
    </w:rPr>
  </w:style>
  <w:style w:type="character" w:customStyle="1" w:styleId="21">
    <w:name w:val="Знак примечания2"/>
    <w:rsid w:val="002E3687"/>
    <w:rPr>
      <w:sz w:val="16"/>
    </w:rPr>
  </w:style>
  <w:style w:type="character" w:customStyle="1" w:styleId="22">
    <w:name w:val="Знак Знак2"/>
    <w:rsid w:val="002E3687"/>
    <w:rPr>
      <w:rFonts w:eastAsia="Times New Roman"/>
      <w:kern w:val="1"/>
      <w:lang w:val="ru-RU"/>
    </w:rPr>
  </w:style>
  <w:style w:type="character" w:styleId="aa">
    <w:name w:val="page number"/>
    <w:rsid w:val="002E3687"/>
    <w:rPr>
      <w:rFonts w:cs="Times New Roman"/>
    </w:rPr>
  </w:style>
  <w:style w:type="character" w:customStyle="1" w:styleId="15">
    <w:name w:val="Знак примечания1"/>
    <w:rsid w:val="002E3687"/>
    <w:rPr>
      <w:sz w:val="16"/>
    </w:rPr>
  </w:style>
  <w:style w:type="character" w:customStyle="1" w:styleId="ab">
    <w:name w:val="Ссылка указателя"/>
    <w:rsid w:val="002E3687"/>
  </w:style>
  <w:style w:type="paragraph" w:customStyle="1" w:styleId="10">
    <w:name w:val="Заголовок1"/>
    <w:basedOn w:val="a"/>
    <w:next w:val="a0"/>
    <w:rsid w:val="002E3687"/>
    <w:pPr>
      <w:keepNext/>
      <w:spacing w:before="240" w:after="120"/>
    </w:pPr>
    <w:rPr>
      <w:rFonts w:ascii="Arial" w:hAnsi="Arial"/>
      <w:szCs w:val="28"/>
    </w:rPr>
  </w:style>
  <w:style w:type="paragraph" w:styleId="a0">
    <w:name w:val="Body Text"/>
    <w:basedOn w:val="a"/>
    <w:rsid w:val="002E3687"/>
    <w:pPr>
      <w:spacing w:line="360" w:lineRule="auto"/>
      <w:ind w:firstLine="850"/>
      <w:jc w:val="both"/>
    </w:pPr>
  </w:style>
  <w:style w:type="paragraph" w:styleId="ac">
    <w:name w:val="List"/>
    <w:basedOn w:val="a0"/>
    <w:rsid w:val="002E3687"/>
  </w:style>
  <w:style w:type="paragraph" w:styleId="ad">
    <w:name w:val="caption"/>
    <w:basedOn w:val="a"/>
    <w:qFormat/>
    <w:rsid w:val="002E3687"/>
    <w:pPr>
      <w:suppressLineNumbers/>
      <w:spacing w:before="120" w:after="120"/>
    </w:pPr>
    <w:rPr>
      <w:rFonts w:cs="FreeSans"/>
      <w:i/>
      <w:iCs/>
      <w:sz w:val="24"/>
    </w:rPr>
  </w:style>
  <w:style w:type="paragraph" w:customStyle="1" w:styleId="110">
    <w:name w:val="Указатель11"/>
    <w:basedOn w:val="a"/>
    <w:rsid w:val="002E3687"/>
    <w:pPr>
      <w:suppressLineNumbers/>
    </w:pPr>
    <w:rPr>
      <w:rFonts w:cs="FreeSans"/>
    </w:rPr>
  </w:style>
  <w:style w:type="paragraph" w:customStyle="1" w:styleId="31">
    <w:name w:val="Название объекта3"/>
    <w:basedOn w:val="10"/>
    <w:next w:val="a0"/>
    <w:rsid w:val="002E3687"/>
    <w:pPr>
      <w:jc w:val="center"/>
    </w:pPr>
    <w:rPr>
      <w:b/>
      <w:bCs/>
      <w:sz w:val="56"/>
      <w:szCs w:val="56"/>
    </w:rPr>
  </w:style>
  <w:style w:type="paragraph" w:customStyle="1" w:styleId="101">
    <w:name w:val="Указатель10"/>
    <w:basedOn w:val="a"/>
    <w:rsid w:val="002E3687"/>
    <w:pPr>
      <w:suppressLineNumbers/>
    </w:pPr>
    <w:rPr>
      <w:rFonts w:cs="FreeSans"/>
    </w:rPr>
  </w:style>
  <w:style w:type="paragraph" w:customStyle="1" w:styleId="23">
    <w:name w:val="Название объекта2"/>
    <w:basedOn w:val="a"/>
    <w:rsid w:val="002E3687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91">
    <w:name w:val="Указатель9"/>
    <w:basedOn w:val="a"/>
    <w:rsid w:val="002E3687"/>
    <w:pPr>
      <w:suppressLineNumbers/>
    </w:pPr>
    <w:rPr>
      <w:rFonts w:ascii="Arial" w:hAnsi="Arial"/>
    </w:rPr>
  </w:style>
  <w:style w:type="paragraph" w:customStyle="1" w:styleId="81">
    <w:name w:val="Название8"/>
    <w:basedOn w:val="a"/>
    <w:rsid w:val="002E3687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82">
    <w:name w:val="Указатель8"/>
    <w:basedOn w:val="a"/>
    <w:rsid w:val="002E3687"/>
    <w:pPr>
      <w:suppressLineNumbers/>
    </w:pPr>
    <w:rPr>
      <w:rFonts w:ascii="Arial" w:hAnsi="Arial"/>
    </w:rPr>
  </w:style>
  <w:style w:type="paragraph" w:customStyle="1" w:styleId="71">
    <w:name w:val="Название7"/>
    <w:basedOn w:val="a"/>
    <w:rsid w:val="002E3687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72">
    <w:name w:val="Указатель7"/>
    <w:basedOn w:val="a"/>
    <w:rsid w:val="002E3687"/>
    <w:pPr>
      <w:suppressLineNumbers/>
    </w:pPr>
    <w:rPr>
      <w:rFonts w:ascii="Arial" w:hAnsi="Arial"/>
    </w:rPr>
  </w:style>
  <w:style w:type="paragraph" w:customStyle="1" w:styleId="61">
    <w:name w:val="Название6"/>
    <w:basedOn w:val="a"/>
    <w:rsid w:val="002E3687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62">
    <w:name w:val="Указатель6"/>
    <w:basedOn w:val="a"/>
    <w:rsid w:val="002E3687"/>
    <w:pPr>
      <w:suppressLineNumbers/>
    </w:pPr>
    <w:rPr>
      <w:rFonts w:ascii="Arial" w:hAnsi="Arial"/>
    </w:rPr>
  </w:style>
  <w:style w:type="paragraph" w:customStyle="1" w:styleId="51">
    <w:name w:val="Название5"/>
    <w:basedOn w:val="a"/>
    <w:rsid w:val="002E3687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52">
    <w:name w:val="Указатель5"/>
    <w:basedOn w:val="a"/>
    <w:rsid w:val="002E3687"/>
    <w:pPr>
      <w:suppressLineNumbers/>
    </w:pPr>
    <w:rPr>
      <w:rFonts w:ascii="Arial" w:hAnsi="Arial"/>
    </w:rPr>
  </w:style>
  <w:style w:type="paragraph" w:customStyle="1" w:styleId="41">
    <w:name w:val="Название4"/>
    <w:basedOn w:val="a"/>
    <w:rsid w:val="002E3687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42">
    <w:name w:val="Указатель4"/>
    <w:basedOn w:val="a"/>
    <w:rsid w:val="002E3687"/>
    <w:pPr>
      <w:suppressLineNumbers/>
    </w:pPr>
    <w:rPr>
      <w:rFonts w:ascii="Arial" w:hAnsi="Arial"/>
    </w:rPr>
  </w:style>
  <w:style w:type="paragraph" w:customStyle="1" w:styleId="32">
    <w:name w:val="Название3"/>
    <w:basedOn w:val="a"/>
    <w:rsid w:val="002E3687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33">
    <w:name w:val="Указатель3"/>
    <w:basedOn w:val="a"/>
    <w:rsid w:val="002E3687"/>
    <w:pPr>
      <w:suppressLineNumbers/>
    </w:pPr>
    <w:rPr>
      <w:rFonts w:ascii="Arial" w:hAnsi="Arial"/>
    </w:rPr>
  </w:style>
  <w:style w:type="paragraph" w:customStyle="1" w:styleId="24">
    <w:name w:val="Название2"/>
    <w:basedOn w:val="a"/>
    <w:rsid w:val="002E3687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25">
    <w:name w:val="Указатель2"/>
    <w:basedOn w:val="a"/>
    <w:rsid w:val="002E3687"/>
    <w:pPr>
      <w:suppressLineNumbers/>
    </w:pPr>
    <w:rPr>
      <w:rFonts w:ascii="Arial" w:hAnsi="Arial"/>
    </w:rPr>
  </w:style>
  <w:style w:type="paragraph" w:customStyle="1" w:styleId="16">
    <w:name w:val="Название1"/>
    <w:basedOn w:val="a"/>
    <w:rsid w:val="002E3687"/>
    <w:pPr>
      <w:suppressLineNumbers/>
      <w:spacing w:before="120" w:after="120"/>
    </w:pPr>
    <w:rPr>
      <w:i/>
      <w:iCs/>
      <w:sz w:val="24"/>
    </w:rPr>
  </w:style>
  <w:style w:type="paragraph" w:customStyle="1" w:styleId="17">
    <w:name w:val="Указатель1"/>
    <w:basedOn w:val="a"/>
    <w:rsid w:val="002E3687"/>
    <w:pPr>
      <w:suppressLineNumbers/>
    </w:pPr>
  </w:style>
  <w:style w:type="paragraph" w:customStyle="1" w:styleId="18">
    <w:name w:val="Красная строка1"/>
    <w:basedOn w:val="a0"/>
    <w:rsid w:val="002E3687"/>
    <w:pPr>
      <w:ind w:firstLine="283"/>
    </w:pPr>
  </w:style>
  <w:style w:type="paragraph" w:styleId="ae">
    <w:name w:val="Body Text Indent"/>
    <w:basedOn w:val="a"/>
    <w:rsid w:val="002E3687"/>
    <w:pPr>
      <w:keepNext/>
      <w:spacing w:line="360" w:lineRule="auto"/>
      <w:ind w:firstLine="850"/>
      <w:jc w:val="both"/>
    </w:pPr>
    <w:rPr>
      <w:rFonts w:cs="Times New Roman"/>
      <w:sz w:val="20"/>
      <w:szCs w:val="20"/>
    </w:rPr>
  </w:style>
  <w:style w:type="paragraph" w:customStyle="1" w:styleId="WW-">
    <w:name w:val="WW-Заголовок"/>
    <w:basedOn w:val="10"/>
    <w:next w:val="af"/>
    <w:rsid w:val="002E3687"/>
  </w:style>
  <w:style w:type="paragraph" w:styleId="af">
    <w:name w:val="Subtitle"/>
    <w:basedOn w:val="10"/>
    <w:next w:val="a0"/>
    <w:qFormat/>
    <w:rsid w:val="002E3687"/>
    <w:pPr>
      <w:jc w:val="center"/>
    </w:pPr>
    <w:rPr>
      <w:i/>
      <w:iCs/>
    </w:rPr>
  </w:style>
  <w:style w:type="paragraph" w:customStyle="1" w:styleId="102">
    <w:name w:val="Заголовок 10"/>
    <w:basedOn w:val="10"/>
    <w:next w:val="a0"/>
    <w:rsid w:val="002E3687"/>
    <w:pPr>
      <w:tabs>
        <w:tab w:val="num" w:pos="0"/>
      </w:tabs>
    </w:pPr>
    <w:rPr>
      <w:b/>
      <w:bCs/>
      <w:sz w:val="21"/>
      <w:szCs w:val="21"/>
    </w:rPr>
  </w:style>
  <w:style w:type="paragraph" w:styleId="af0">
    <w:name w:val="footer"/>
    <w:basedOn w:val="a"/>
    <w:rsid w:val="002E3687"/>
    <w:pPr>
      <w:suppressLineNumbers/>
      <w:tabs>
        <w:tab w:val="center" w:pos="4818"/>
        <w:tab w:val="right" w:pos="9637"/>
      </w:tabs>
    </w:pPr>
  </w:style>
  <w:style w:type="paragraph" w:customStyle="1" w:styleId="af1">
    <w:name w:val="Содержимое таблицы"/>
    <w:basedOn w:val="a"/>
    <w:rsid w:val="002E3687"/>
    <w:pPr>
      <w:suppressLineNumbers/>
    </w:pPr>
  </w:style>
  <w:style w:type="paragraph" w:customStyle="1" w:styleId="af2">
    <w:name w:val="Заголовок таблицы"/>
    <w:basedOn w:val="af1"/>
    <w:rsid w:val="002E3687"/>
    <w:pPr>
      <w:jc w:val="center"/>
    </w:pPr>
    <w:rPr>
      <w:b/>
      <w:bCs/>
    </w:rPr>
  </w:style>
  <w:style w:type="paragraph" w:customStyle="1" w:styleId="af3">
    <w:name w:val="Содержимое врезки"/>
    <w:basedOn w:val="a0"/>
    <w:rsid w:val="002E3687"/>
  </w:style>
  <w:style w:type="paragraph" w:customStyle="1" w:styleId="19">
    <w:name w:val="Заголовок таблицы ссылок1"/>
    <w:basedOn w:val="10"/>
    <w:rsid w:val="002E3687"/>
    <w:pPr>
      <w:suppressLineNumbers/>
    </w:pPr>
    <w:rPr>
      <w:b/>
      <w:bCs/>
      <w:sz w:val="32"/>
      <w:szCs w:val="32"/>
    </w:rPr>
  </w:style>
  <w:style w:type="paragraph" w:styleId="1a">
    <w:name w:val="toc 1"/>
    <w:basedOn w:val="17"/>
    <w:autoRedefine/>
    <w:uiPriority w:val="39"/>
    <w:qFormat/>
    <w:rsid w:val="002E3687"/>
    <w:pPr>
      <w:tabs>
        <w:tab w:val="right" w:leader="dot" w:pos="9637"/>
      </w:tabs>
    </w:pPr>
    <w:rPr>
      <w:rFonts w:cs="Times New Roman"/>
    </w:rPr>
  </w:style>
  <w:style w:type="paragraph" w:styleId="26">
    <w:name w:val="toc 2"/>
    <w:basedOn w:val="17"/>
    <w:autoRedefine/>
    <w:uiPriority w:val="39"/>
    <w:qFormat/>
    <w:rsid w:val="009C7E04"/>
    <w:pPr>
      <w:tabs>
        <w:tab w:val="right" w:leader="dot" w:pos="9639"/>
      </w:tabs>
      <w:ind w:left="283"/>
    </w:pPr>
    <w:rPr>
      <w:rFonts w:cs="Times New Roman"/>
      <w:i/>
      <w:noProof/>
    </w:rPr>
  </w:style>
  <w:style w:type="paragraph" w:styleId="34">
    <w:name w:val="toc 3"/>
    <w:basedOn w:val="17"/>
    <w:autoRedefine/>
    <w:uiPriority w:val="39"/>
    <w:semiHidden/>
    <w:qFormat/>
    <w:rsid w:val="002E3687"/>
    <w:pPr>
      <w:tabs>
        <w:tab w:val="right" w:leader="dot" w:pos="9071"/>
      </w:tabs>
      <w:ind w:left="566"/>
    </w:pPr>
    <w:rPr>
      <w:rFonts w:cs="Times New Roman"/>
    </w:rPr>
  </w:style>
  <w:style w:type="paragraph" w:customStyle="1" w:styleId="27">
    <w:name w:val="Стиль Заголовок 2 + Красный Знак"/>
    <w:basedOn w:val="2"/>
    <w:rsid w:val="002E3687"/>
    <w:pPr>
      <w:tabs>
        <w:tab w:val="clear" w:pos="0"/>
      </w:tabs>
      <w:ind w:firstLine="0"/>
    </w:pPr>
    <w:rPr>
      <w:color w:val="FF0000"/>
    </w:rPr>
  </w:style>
  <w:style w:type="paragraph" w:customStyle="1" w:styleId="WW-0">
    <w:name w:val="WW-Текст"/>
    <w:basedOn w:val="a"/>
    <w:rsid w:val="002E3687"/>
    <w:rPr>
      <w:rFonts w:ascii="Courier New" w:hAnsi="Courier New" w:cs="Courier New"/>
    </w:rPr>
  </w:style>
  <w:style w:type="paragraph" w:styleId="43">
    <w:name w:val="toc 4"/>
    <w:basedOn w:val="17"/>
    <w:autoRedefine/>
    <w:semiHidden/>
    <w:rsid w:val="002E3687"/>
    <w:pPr>
      <w:tabs>
        <w:tab w:val="right" w:leader="dot" w:pos="8788"/>
      </w:tabs>
      <w:ind w:left="849"/>
    </w:pPr>
  </w:style>
  <w:style w:type="paragraph" w:styleId="53">
    <w:name w:val="toc 5"/>
    <w:basedOn w:val="17"/>
    <w:autoRedefine/>
    <w:semiHidden/>
    <w:rsid w:val="002E3687"/>
    <w:pPr>
      <w:tabs>
        <w:tab w:val="right" w:leader="dot" w:pos="8505"/>
      </w:tabs>
      <w:ind w:left="1132"/>
    </w:pPr>
  </w:style>
  <w:style w:type="paragraph" w:styleId="63">
    <w:name w:val="toc 6"/>
    <w:basedOn w:val="17"/>
    <w:autoRedefine/>
    <w:semiHidden/>
    <w:rsid w:val="002E3687"/>
    <w:pPr>
      <w:tabs>
        <w:tab w:val="right" w:leader="dot" w:pos="8222"/>
      </w:tabs>
      <w:ind w:left="1415"/>
    </w:pPr>
  </w:style>
  <w:style w:type="paragraph" w:styleId="73">
    <w:name w:val="toc 7"/>
    <w:basedOn w:val="17"/>
    <w:autoRedefine/>
    <w:semiHidden/>
    <w:rsid w:val="002E3687"/>
    <w:pPr>
      <w:tabs>
        <w:tab w:val="right" w:leader="dot" w:pos="7939"/>
      </w:tabs>
      <w:ind w:left="1698"/>
    </w:pPr>
  </w:style>
  <w:style w:type="paragraph" w:styleId="83">
    <w:name w:val="toc 8"/>
    <w:basedOn w:val="17"/>
    <w:autoRedefine/>
    <w:semiHidden/>
    <w:rsid w:val="002E3687"/>
    <w:pPr>
      <w:tabs>
        <w:tab w:val="right" w:leader="dot" w:pos="7656"/>
      </w:tabs>
      <w:ind w:left="1981"/>
    </w:pPr>
  </w:style>
  <w:style w:type="paragraph" w:styleId="92">
    <w:name w:val="toc 9"/>
    <w:basedOn w:val="17"/>
    <w:autoRedefine/>
    <w:semiHidden/>
    <w:rsid w:val="002E3687"/>
    <w:pPr>
      <w:tabs>
        <w:tab w:val="right" w:leader="dot" w:pos="7373"/>
      </w:tabs>
      <w:ind w:left="2264"/>
    </w:pPr>
  </w:style>
  <w:style w:type="paragraph" w:customStyle="1" w:styleId="103">
    <w:name w:val="Оглавление 10"/>
    <w:basedOn w:val="17"/>
    <w:rsid w:val="002E3687"/>
    <w:pPr>
      <w:tabs>
        <w:tab w:val="right" w:leader="dot" w:pos="7090"/>
      </w:tabs>
      <w:ind w:left="2547"/>
    </w:pPr>
  </w:style>
  <w:style w:type="paragraph" w:styleId="af4">
    <w:name w:val="header"/>
    <w:basedOn w:val="a"/>
    <w:rsid w:val="002E3687"/>
    <w:pPr>
      <w:suppressLineNumbers/>
      <w:tabs>
        <w:tab w:val="center" w:pos="4818"/>
        <w:tab w:val="right" w:pos="9637"/>
      </w:tabs>
    </w:pPr>
  </w:style>
  <w:style w:type="paragraph" w:customStyle="1" w:styleId="1b">
    <w:name w:val="Перечень рисунков1"/>
    <w:basedOn w:val="16"/>
    <w:rsid w:val="002E3687"/>
  </w:style>
  <w:style w:type="paragraph" w:customStyle="1" w:styleId="210">
    <w:name w:val="Основной текст с отступом 21"/>
    <w:basedOn w:val="a"/>
    <w:rsid w:val="002E3687"/>
    <w:pPr>
      <w:tabs>
        <w:tab w:val="left" w:pos="720"/>
        <w:tab w:val="left" w:pos="864"/>
        <w:tab w:val="left" w:pos="2880"/>
        <w:tab w:val="left" w:pos="8640"/>
      </w:tabs>
      <w:ind w:firstLine="709"/>
      <w:jc w:val="both"/>
    </w:pPr>
    <w:rPr>
      <w:sz w:val="26"/>
    </w:rPr>
  </w:style>
  <w:style w:type="paragraph" w:customStyle="1" w:styleId="ConsPlusNormal">
    <w:name w:val="ConsPlusNormal"/>
    <w:rsid w:val="002E3687"/>
    <w:pPr>
      <w:widowControl w:val="0"/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310">
    <w:name w:val="Основной текст с отступом 31"/>
    <w:basedOn w:val="a"/>
    <w:rsid w:val="002E3687"/>
    <w:pPr>
      <w:ind w:firstLine="709"/>
      <w:jc w:val="both"/>
    </w:pPr>
  </w:style>
  <w:style w:type="paragraph" w:customStyle="1" w:styleId="1c">
    <w:name w:val="Название объекта1"/>
    <w:basedOn w:val="a"/>
    <w:next w:val="a"/>
    <w:rsid w:val="002E3687"/>
    <w:pPr>
      <w:ind w:firstLine="357"/>
    </w:pPr>
    <w:rPr>
      <w:sz w:val="22"/>
    </w:rPr>
  </w:style>
  <w:style w:type="paragraph" w:customStyle="1" w:styleId="1d">
    <w:name w:val="Текст1"/>
    <w:basedOn w:val="a"/>
    <w:rsid w:val="002E3687"/>
    <w:rPr>
      <w:rFonts w:ascii="Courier New" w:hAnsi="Courier New" w:cs="Courier New"/>
    </w:rPr>
  </w:style>
  <w:style w:type="paragraph" w:customStyle="1" w:styleId="28">
    <w:name w:val="Текст2"/>
    <w:basedOn w:val="a"/>
    <w:rsid w:val="002E3687"/>
    <w:rPr>
      <w:rFonts w:ascii="Courier New" w:hAnsi="Courier New" w:cs="Courier New"/>
    </w:rPr>
  </w:style>
  <w:style w:type="paragraph" w:styleId="af5">
    <w:name w:val="Normal (Web)"/>
    <w:basedOn w:val="a"/>
    <w:rsid w:val="002E3687"/>
    <w:pPr>
      <w:widowControl/>
      <w:suppressAutoHyphens w:val="0"/>
      <w:spacing w:before="280" w:after="280"/>
    </w:pPr>
    <w:rPr>
      <w:rFonts w:cs="Times New Roman"/>
      <w:sz w:val="24"/>
    </w:rPr>
  </w:style>
  <w:style w:type="paragraph" w:customStyle="1" w:styleId="1e">
    <w:name w:val="Обычный1"/>
    <w:rsid w:val="002E3687"/>
    <w:pPr>
      <w:widowControl w:val="0"/>
      <w:suppressAutoHyphens/>
    </w:pPr>
    <w:rPr>
      <w:lang w:eastAsia="zh-CN"/>
    </w:rPr>
  </w:style>
  <w:style w:type="paragraph" w:customStyle="1" w:styleId="af6">
    <w:name w:val="Блочная цитата"/>
    <w:basedOn w:val="a"/>
    <w:rsid w:val="002E3687"/>
    <w:pPr>
      <w:spacing w:after="283"/>
      <w:ind w:left="567" w:right="567"/>
    </w:pPr>
  </w:style>
  <w:style w:type="paragraph" w:customStyle="1" w:styleId="211">
    <w:name w:val="Основной текст 21"/>
    <w:basedOn w:val="a"/>
    <w:rsid w:val="002E3687"/>
    <w:pPr>
      <w:tabs>
        <w:tab w:val="left" w:pos="720"/>
        <w:tab w:val="left" w:pos="864"/>
        <w:tab w:val="left" w:pos="2880"/>
        <w:tab w:val="left" w:pos="8640"/>
      </w:tabs>
      <w:jc w:val="both"/>
    </w:pPr>
    <w:rPr>
      <w:b/>
      <w:sz w:val="26"/>
    </w:rPr>
  </w:style>
  <w:style w:type="paragraph" w:customStyle="1" w:styleId="1f">
    <w:name w:val="Текст примечания1"/>
    <w:basedOn w:val="a"/>
    <w:rsid w:val="002E3687"/>
    <w:rPr>
      <w:sz w:val="20"/>
      <w:szCs w:val="20"/>
    </w:rPr>
  </w:style>
  <w:style w:type="paragraph" w:styleId="af7">
    <w:name w:val="Balloon Text"/>
    <w:basedOn w:val="a"/>
    <w:semiHidden/>
    <w:rsid w:val="002E3687"/>
    <w:rPr>
      <w:rFonts w:ascii="Tahoma" w:hAnsi="Tahoma"/>
      <w:sz w:val="16"/>
      <w:szCs w:val="16"/>
    </w:rPr>
  </w:style>
  <w:style w:type="paragraph" w:styleId="af8">
    <w:name w:val="table of figures"/>
    <w:basedOn w:val="ad"/>
    <w:semiHidden/>
    <w:rsid w:val="002E3687"/>
  </w:style>
  <w:style w:type="paragraph" w:customStyle="1" w:styleId="af9">
    <w:name w:val="Рисунок"/>
    <w:basedOn w:val="24"/>
    <w:rsid w:val="00381A5F"/>
    <w:pPr>
      <w:widowControl/>
      <w:suppressAutoHyphens w:val="0"/>
    </w:pPr>
    <w:rPr>
      <w:rFonts w:ascii="Times New Roman" w:hAnsi="Times New Roman" w:cs="FreeSans"/>
      <w:bCs/>
      <w:kern w:val="0"/>
      <w:sz w:val="24"/>
      <w:lang w:eastAsia="ar-SA"/>
    </w:rPr>
  </w:style>
  <w:style w:type="character" w:styleId="afa">
    <w:name w:val="annotation reference"/>
    <w:semiHidden/>
    <w:rsid w:val="00381A5F"/>
    <w:rPr>
      <w:sz w:val="16"/>
    </w:rPr>
  </w:style>
  <w:style w:type="paragraph" w:styleId="afb">
    <w:name w:val="annotation text"/>
    <w:basedOn w:val="a"/>
    <w:link w:val="afc"/>
    <w:semiHidden/>
    <w:rsid w:val="00381A5F"/>
    <w:rPr>
      <w:sz w:val="20"/>
      <w:szCs w:val="20"/>
    </w:rPr>
  </w:style>
  <w:style w:type="character" w:customStyle="1" w:styleId="afc">
    <w:name w:val="Текст примечания Знак"/>
    <w:link w:val="afb"/>
    <w:locked/>
    <w:rsid w:val="00381A5F"/>
    <w:rPr>
      <w:rFonts w:eastAsia="Times New Roman" w:cs="Tahoma"/>
      <w:kern w:val="1"/>
      <w:lang w:eastAsia="zh-CN"/>
    </w:rPr>
  </w:style>
  <w:style w:type="paragraph" w:customStyle="1" w:styleId="western">
    <w:name w:val="western"/>
    <w:basedOn w:val="a"/>
    <w:rsid w:val="00722D4A"/>
    <w:pPr>
      <w:widowControl/>
      <w:suppressAutoHyphens w:val="0"/>
      <w:spacing w:before="238" w:line="216" w:lineRule="auto"/>
      <w:jc w:val="both"/>
    </w:pPr>
    <w:rPr>
      <w:rFonts w:cs="Times New Roman"/>
      <w:color w:val="000000"/>
      <w:kern w:val="0"/>
      <w:szCs w:val="28"/>
      <w:lang w:eastAsia="hi-IN" w:bidi="hi-IN"/>
    </w:rPr>
  </w:style>
  <w:style w:type="table" w:styleId="afd">
    <w:name w:val="Table Grid"/>
    <w:basedOn w:val="a2"/>
    <w:uiPriority w:val="59"/>
    <w:locked/>
    <w:rsid w:val="002E14E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e">
    <w:name w:val="TOC Heading"/>
    <w:basedOn w:val="1"/>
    <w:next w:val="a"/>
    <w:uiPriority w:val="39"/>
    <w:semiHidden/>
    <w:unhideWhenUsed/>
    <w:qFormat/>
    <w:rsid w:val="00CB2E1F"/>
    <w:pPr>
      <w:keepLines/>
      <w:widowControl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0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8" Type="http://schemas.openxmlformats.org/officeDocument/2006/relationships/footer" Target="footer1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E8996F-8DF1-4BEF-83D0-3A2FE4CE2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63</Pages>
  <Words>5637</Words>
  <Characters>32131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Общество с ограниченной ответственностью «Ремонт и обслуживание контрольно-кассовой техники»</vt:lpstr>
    </vt:vector>
  </TitlesOfParts>
  <Company>HOME</Company>
  <LinksUpToDate>false</LinksUpToDate>
  <CharactersWithSpaces>37693</CharactersWithSpaces>
  <SharedDoc>false</SharedDoc>
  <HLinks>
    <vt:vector size="228" baseType="variant">
      <vt:variant>
        <vt:i4>1114160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_Toc500232660</vt:lpwstr>
      </vt:variant>
      <vt:variant>
        <vt:i4>1179696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_Toc500232659</vt:lpwstr>
      </vt:variant>
      <vt:variant>
        <vt:i4>1179696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_Toc500232658</vt:lpwstr>
      </vt:variant>
      <vt:variant>
        <vt:i4>1179696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_Toc500232657</vt:lpwstr>
      </vt:variant>
      <vt:variant>
        <vt:i4>1179696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_Toc500232656</vt:lpwstr>
      </vt:variant>
      <vt:variant>
        <vt:i4>1179696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_Toc500232656</vt:lpwstr>
      </vt:variant>
      <vt:variant>
        <vt:i4>1179696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_Toc500232655</vt:lpwstr>
      </vt:variant>
      <vt:variant>
        <vt:i4>1179696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_Toc500232654</vt:lpwstr>
      </vt:variant>
      <vt:variant>
        <vt:i4>1179696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_Toc500232653</vt:lpwstr>
      </vt:variant>
      <vt:variant>
        <vt:i4>1179696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_Toc500232652</vt:lpwstr>
      </vt:variant>
      <vt:variant>
        <vt:i4>1179696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_Toc500232651</vt:lpwstr>
      </vt:variant>
      <vt:variant>
        <vt:i4>1179696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_Toc500232650</vt:lpwstr>
      </vt:variant>
      <vt:variant>
        <vt:i4>1245232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_Toc500232649</vt:lpwstr>
      </vt:variant>
      <vt:variant>
        <vt:i4>1245232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_Toc500232648</vt:lpwstr>
      </vt:variant>
      <vt:variant>
        <vt:i4>1245232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_Toc500232647</vt:lpwstr>
      </vt:variant>
      <vt:variant>
        <vt:i4>1245232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_Toc500232646</vt:lpwstr>
      </vt:variant>
      <vt:variant>
        <vt:i4>1245232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_Toc500232645</vt:lpwstr>
      </vt:variant>
      <vt:variant>
        <vt:i4>1245232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_Toc500232644</vt:lpwstr>
      </vt:variant>
      <vt:variant>
        <vt:i4>1245232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_Toc500232643</vt:lpwstr>
      </vt:variant>
      <vt:variant>
        <vt:i4>1245232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_Toc500232642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_Toc500232641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_Toc500232640</vt:lpwstr>
      </vt:variant>
      <vt:variant>
        <vt:i4>1310768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_Toc500232639</vt:lpwstr>
      </vt:variant>
      <vt:variant>
        <vt:i4>1310768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_Toc500232638</vt:lpwstr>
      </vt:variant>
      <vt:variant>
        <vt:i4>1310768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_Toc500232637</vt:lpwstr>
      </vt:variant>
      <vt:variant>
        <vt:i4>1310768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_Toc500232636</vt:lpwstr>
      </vt:variant>
      <vt:variant>
        <vt:i4>1310768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_Toc500232635</vt:lpwstr>
      </vt:variant>
      <vt:variant>
        <vt:i4>1310768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_Toc500232634</vt:lpwstr>
      </vt:variant>
      <vt:variant>
        <vt:i4>1310768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_Toc500232633</vt:lpwstr>
      </vt:variant>
      <vt:variant>
        <vt:i4>1310768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_Toc500232632</vt:lpwstr>
      </vt:variant>
      <vt:variant>
        <vt:i4>1310768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_Toc500232631</vt:lpwstr>
      </vt:variant>
      <vt:variant>
        <vt:i4>1310768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_Toc500232630</vt:lpwstr>
      </vt:variant>
      <vt:variant>
        <vt:i4>1376304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_Toc500232629</vt:lpwstr>
      </vt:variant>
      <vt:variant>
        <vt:i4>1376304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_Toc500232628</vt:lpwstr>
      </vt:variant>
      <vt:variant>
        <vt:i4>1376304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_Toc500232627</vt:lpwstr>
      </vt:variant>
      <vt:variant>
        <vt:i4>1376304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_Toc500232626</vt:lpwstr>
      </vt:variant>
      <vt:variant>
        <vt:i4>1376304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_Toc500232625</vt:lpwstr>
      </vt:variant>
      <vt:variant>
        <vt:i4>1376304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_Toc500232624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 с ограниченной ответственностью «Ремонт и обслуживание контрольно-кассовой техники»</dc:title>
  <dc:creator>IRONMANN (AKA SHAMAN)</dc:creator>
  <cp:lastModifiedBy>Alex Spider</cp:lastModifiedBy>
  <cp:revision>7</cp:revision>
  <dcterms:created xsi:type="dcterms:W3CDTF">2018-05-28T09:40:00Z</dcterms:created>
  <dcterms:modified xsi:type="dcterms:W3CDTF">2019-04-29T09:39:00Z</dcterms:modified>
</cp:coreProperties>
</file>